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2C5" w:rsidRPr="000B3B9D" w:rsidRDefault="00D53520" w:rsidP="000119E0">
      <w:pPr>
        <w:jc w:val="both"/>
        <w:rPr>
          <w:rFonts w:ascii="Times New Roman" w:hAnsi="Times New Roman" w:cs="Times New Roman"/>
          <w:sz w:val="24"/>
          <w:szCs w:val="24"/>
        </w:rPr>
        <w:sectPr w:rsidR="006112C5" w:rsidRPr="000B3B9D" w:rsidSect="00605AF1">
          <w:headerReference w:type="even" r:id="rId9"/>
          <w:headerReference w:type="default" r:id="rId10"/>
          <w:type w:val="nextColumn"/>
          <w:pgSz w:w="11906" w:h="16838"/>
          <w:pgMar w:top="2835" w:right="1559" w:bottom="1134" w:left="1559" w:header="709" w:footer="709" w:gutter="0"/>
          <w:cols w:space="708"/>
          <w:docGrid w:linePitch="360"/>
        </w:sectPr>
      </w:pPr>
      <w:r>
        <w:rPr>
          <w:rFonts w:ascii="Times New Roman" w:hAnsi="Times New Roman" w:cs="Times New Roman"/>
          <w:noProof/>
          <w:sz w:val="24"/>
          <w:szCs w:val="24"/>
          <w:lang w:eastAsia="tr-TR"/>
        </w:rPr>
        <mc:AlternateContent>
          <mc:Choice Requires="wpg">
            <w:drawing>
              <wp:anchor distT="0" distB="0" distL="114300" distR="114300" simplePos="0" relativeHeight="251729920" behindDoc="0" locked="0" layoutInCell="1" allowOverlap="1" wp14:anchorId="67C5CD9A" wp14:editId="2A6D6D28">
                <wp:simplePos x="0" y="0"/>
                <wp:positionH relativeFrom="column">
                  <wp:posOffset>635</wp:posOffset>
                </wp:positionH>
                <wp:positionV relativeFrom="paragraph">
                  <wp:posOffset>-876300</wp:posOffset>
                </wp:positionV>
                <wp:extent cx="5648325" cy="9609455"/>
                <wp:effectExtent l="0" t="0" r="0" b="0"/>
                <wp:wrapNone/>
                <wp:docPr id="42" name="Gr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9609455"/>
                          <a:chOff x="1558" y="1539"/>
                          <a:chExt cx="8895" cy="15133"/>
                        </a:xfrm>
                      </wpg:grpSpPr>
                      <wps:wsp>
                        <wps:cNvPr id="43" name="Text Box 10"/>
                        <wps:cNvSpPr txBox="1">
                          <a:spLocks noChangeArrowheads="1"/>
                        </wps:cNvSpPr>
                        <wps:spPr bwMode="auto">
                          <a:xfrm>
                            <a:off x="1567" y="1539"/>
                            <a:ext cx="8775"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520" w:rsidRPr="00414CD1" w:rsidRDefault="00D53520" w:rsidP="00DD5DB6">
                              <w:pPr>
                                <w:pStyle w:val="kapaksayfasstili"/>
                                <w:rPr>
                                  <w:rFonts w:ascii="Times New Roman" w:hAnsi="Times New Roman"/>
                                  <w:sz w:val="32"/>
                                </w:rPr>
                              </w:pPr>
                              <w:r w:rsidRPr="00414CD1">
                                <w:rPr>
                                  <w:rFonts w:ascii="Times New Roman" w:hAnsi="Times New Roman"/>
                                  <w:sz w:val="32"/>
                                </w:rPr>
                                <w:t>T.C.</w:t>
                              </w:r>
                            </w:p>
                            <w:p w:rsidR="00D53520" w:rsidRPr="00414CD1" w:rsidRDefault="00D53520" w:rsidP="00DD5DB6">
                              <w:pPr>
                                <w:pStyle w:val="kapaksayfasstili"/>
                                <w:rPr>
                                  <w:rFonts w:ascii="Times New Roman" w:hAnsi="Times New Roman"/>
                                  <w:sz w:val="32"/>
                                </w:rPr>
                              </w:pPr>
                              <w:r w:rsidRPr="00414CD1">
                                <w:rPr>
                                  <w:rFonts w:ascii="Times New Roman" w:hAnsi="Times New Roman"/>
                                  <w:sz w:val="32"/>
                                </w:rPr>
                                <w:t>İSTANBUL GELİŞİM ÜNİVERSİTESİ</w:t>
                              </w:r>
                            </w:p>
                            <w:p w:rsidR="00D53520" w:rsidRPr="00414CD1" w:rsidRDefault="00D53520" w:rsidP="00DD5DB6">
                              <w:pPr>
                                <w:pStyle w:val="kapaksayfasstili"/>
                                <w:rPr>
                                  <w:rFonts w:ascii="Times New Roman" w:hAnsi="Times New Roman"/>
                                  <w:sz w:val="32"/>
                                </w:rPr>
                              </w:pPr>
                              <w:r w:rsidRPr="00414CD1">
                                <w:rPr>
                                  <w:rFonts w:ascii="Times New Roman" w:hAnsi="Times New Roman"/>
                                  <w:sz w:val="32"/>
                                </w:rPr>
                                <w:t>FEN BİLİMLERİ ENSTİTÜSÜ</w:t>
                              </w:r>
                            </w:p>
                            <w:p w:rsidR="00D53520" w:rsidRDefault="00D53520" w:rsidP="00C47240">
                              <w:pPr>
                                <w:jc w:val="center"/>
                              </w:pPr>
                            </w:p>
                            <w:p w:rsidR="00D53520" w:rsidRPr="00294739" w:rsidRDefault="00D53520" w:rsidP="00DD5DB6">
                              <w:pPr>
                                <w:pStyle w:val="kapaksayfasstili"/>
                              </w:pPr>
                              <w:r w:rsidRPr="00294739">
                                <w:t xml:space="preserve">DÜZLEMSEL HOMOTETİK HAREKETLER </w:t>
                              </w:r>
                              <w:proofErr w:type="gramStart"/>
                              <w:r w:rsidRPr="00294739">
                                <w:t>ALTINDAT.C</w:t>
                              </w:r>
                              <w:proofErr w:type="gramEnd"/>
                              <w:r w:rsidRPr="00294739">
                                <w:t>.</w:t>
                              </w:r>
                            </w:p>
                            <w:p w:rsidR="00D53520" w:rsidRPr="00294739" w:rsidRDefault="00D53520" w:rsidP="00DD5DB6">
                              <w:pPr>
                                <w:pStyle w:val="kapaksayfasstili"/>
                              </w:pPr>
                              <w:r w:rsidRPr="00294739">
                                <w:t>YILDIZ TEKNİK ÜNİVERSİTESİ</w:t>
                              </w:r>
                            </w:p>
                            <w:p w:rsidR="00D53520" w:rsidRPr="00294739" w:rsidRDefault="00D53520" w:rsidP="00DD5DB6">
                              <w:pPr>
                                <w:pStyle w:val="kapaksayfasstili"/>
                              </w:pPr>
                              <w:r w:rsidRPr="00294739">
                                <w:t>FEN BİLİMLERİ ENSTİTÜSÜ</w:t>
                              </w:r>
                            </w:p>
                          </w:txbxContent>
                        </wps:txbx>
                        <wps:bodyPr rot="0" vert="horz" wrap="square" lIns="91440" tIns="91440" rIns="91440" bIns="91440" anchor="t" anchorCtr="0" upright="1">
                          <a:noAutofit/>
                        </wps:bodyPr>
                      </wps:wsp>
                      <wps:wsp>
                        <wps:cNvPr id="44" name="Text Box 11"/>
                        <wps:cNvSpPr txBox="1">
                          <a:spLocks noChangeArrowheads="1"/>
                        </wps:cNvSpPr>
                        <wps:spPr bwMode="auto">
                          <a:xfrm>
                            <a:off x="1576" y="4568"/>
                            <a:ext cx="8784"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520" w:rsidRPr="00D53520" w:rsidRDefault="00D53520" w:rsidP="00DD5DB6">
                              <w:pPr>
                                <w:pStyle w:val="kapaksayfasstili"/>
                                <w:rPr>
                                  <w:rFonts w:ascii="Times New Roman" w:hAnsi="Times New Roman"/>
                                </w:rPr>
                              </w:pPr>
                              <w:bookmarkStart w:id="0" w:name="_Toc286399095"/>
                              <w:bookmarkStart w:id="1" w:name="_Toc286399185"/>
                              <w:bookmarkStart w:id="2" w:name="_Toc286399781"/>
                              <w:bookmarkStart w:id="3" w:name="_Toc287251160"/>
                              <w:r w:rsidRPr="00D53520">
                                <w:rPr>
                                  <w:rFonts w:ascii="Times New Roman" w:hAnsi="Times New Roman"/>
                                </w:rPr>
                                <w:t>DÜZLEMSEL HOMOTETİK HAREKETLER ALTINDA</w:t>
                              </w:r>
                            </w:p>
                            <w:p w:rsidR="00D53520" w:rsidRPr="00D53520" w:rsidRDefault="00D53520" w:rsidP="00DD5DB6">
                              <w:pPr>
                                <w:pStyle w:val="kapaksayfasstili"/>
                                <w:rPr>
                                  <w:rFonts w:ascii="Times New Roman" w:hAnsi="Times New Roman"/>
                                </w:rPr>
                              </w:pPr>
                              <w:r w:rsidRPr="00D53520">
                                <w:rPr>
                                  <w:rFonts w:ascii="Times New Roman" w:hAnsi="Times New Roman"/>
                                </w:rPr>
                                <w:t>YÜKSEK MERTEBEDEN İVMELER VE POLLER</w:t>
                              </w:r>
                            </w:p>
                            <w:p w:rsidR="00D53520" w:rsidRPr="00C47240" w:rsidRDefault="00D53520" w:rsidP="00C47240">
                              <w:pPr>
                                <w:jc w:val="center"/>
                                <w:rPr>
                                  <w:sz w:val="28"/>
                                  <w:szCs w:val="28"/>
                                </w:rPr>
                              </w:pPr>
                            </w:p>
                            <w:bookmarkEnd w:id="0"/>
                            <w:bookmarkEnd w:id="1"/>
                            <w:bookmarkEnd w:id="2"/>
                            <w:bookmarkEnd w:id="3"/>
                            <w:p w:rsidR="00D53520" w:rsidRPr="00C47240" w:rsidRDefault="00D53520" w:rsidP="00DD5DB6">
                              <w:pPr>
                                <w:pStyle w:val="kapaksayfasstili"/>
                              </w:pPr>
                            </w:p>
                          </w:txbxContent>
                        </wps:txbx>
                        <wps:bodyPr rot="0" vert="horz" wrap="square" lIns="91440" tIns="91440" rIns="91440" bIns="91440" anchor="t" anchorCtr="0" upright="1">
                          <a:noAutofit/>
                        </wps:bodyPr>
                      </wps:wsp>
                      <wps:wsp>
                        <wps:cNvPr id="45" name="Text Box 12"/>
                        <wps:cNvSpPr txBox="1">
                          <a:spLocks noChangeArrowheads="1"/>
                        </wps:cNvSpPr>
                        <wps:spPr bwMode="auto">
                          <a:xfrm>
                            <a:off x="1558" y="8108"/>
                            <a:ext cx="889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520" w:rsidRPr="001D3B5F" w:rsidRDefault="001D3B5F" w:rsidP="00DD5DB6">
                              <w:pPr>
                                <w:pStyle w:val="kapaksayfasstili"/>
                                <w:rPr>
                                  <w:rFonts w:ascii="Times New Roman" w:hAnsi="Times New Roman"/>
                                </w:rPr>
                              </w:pPr>
                              <w:r w:rsidRPr="001D3B5F">
                                <w:rPr>
                                  <w:rFonts w:ascii="Times New Roman" w:hAnsi="Times New Roman"/>
                                </w:rPr>
                                <w:t>ÖĞRENCİNİN ADI SOYADI</w:t>
                              </w:r>
                            </w:p>
                            <w:p w:rsidR="00D53520" w:rsidRDefault="00D53520"/>
                            <w:p w:rsidR="00D53520" w:rsidRPr="00294739" w:rsidRDefault="00D53520" w:rsidP="00DD5DB6">
                              <w:pPr>
                                <w:pStyle w:val="kapaksayfasstili"/>
                              </w:pPr>
                              <w:r w:rsidRPr="00294739">
                                <w:t>DANIŞMANNURTEN BAYRAK</w:t>
                              </w:r>
                            </w:p>
                          </w:txbxContent>
                        </wps:txbx>
                        <wps:bodyPr rot="0" vert="horz" wrap="square" lIns="91440" tIns="91440" rIns="91440" bIns="91440" anchor="t" anchorCtr="0" upright="1">
                          <a:noAutofit/>
                        </wps:bodyPr>
                      </wps:wsp>
                      <wps:wsp>
                        <wps:cNvPr id="46" name="Text Box 13"/>
                        <wps:cNvSpPr txBox="1">
                          <a:spLocks noChangeArrowheads="1"/>
                        </wps:cNvSpPr>
                        <wps:spPr bwMode="auto">
                          <a:xfrm>
                            <a:off x="1558" y="10030"/>
                            <a:ext cx="8895"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520" w:rsidRPr="002362F3" w:rsidRDefault="00D53520" w:rsidP="00D53520">
                              <w:pPr>
                                <w:pStyle w:val="kapaksayfasstili"/>
                                <w:rPr>
                                  <w:rFonts w:ascii="Times New Roman" w:hAnsi="Times New Roman"/>
                                </w:rPr>
                              </w:pPr>
                              <w:bookmarkStart w:id="4" w:name="_Toc286261985"/>
                              <w:bookmarkStart w:id="5" w:name="_Toc286399097"/>
                              <w:bookmarkStart w:id="6" w:name="_Toc286399187"/>
                              <w:bookmarkStart w:id="7" w:name="_Toc286399783"/>
                              <w:bookmarkStart w:id="8" w:name="_Toc287251162"/>
                              <w:r w:rsidRPr="002362F3">
                                <w:rPr>
                                  <w:rFonts w:ascii="Times New Roman" w:hAnsi="Times New Roman"/>
                                </w:rPr>
                                <w:t xml:space="preserve">YÜKSEK LİSANS </w:t>
                              </w:r>
                              <w:r w:rsidR="00110328">
                                <w:rPr>
                                  <w:rFonts w:ascii="Times New Roman" w:hAnsi="Times New Roman"/>
                                </w:rPr>
                                <w:t>DÖNEM</w:t>
                              </w:r>
                              <w:r w:rsidRPr="002362F3">
                                <w:rPr>
                                  <w:rFonts w:ascii="Times New Roman" w:hAnsi="Times New Roman"/>
                                </w:rPr>
                                <w:t xml:space="preserve"> PROJESİ</w:t>
                              </w:r>
                            </w:p>
                            <w:p w:rsidR="00D53520" w:rsidRPr="002362F3" w:rsidRDefault="00110328" w:rsidP="00D53520">
                              <w:pPr>
                                <w:pStyle w:val="kapaksayfasstili"/>
                                <w:rPr>
                                  <w:rFonts w:ascii="Times New Roman" w:hAnsi="Times New Roman"/>
                                </w:rPr>
                              </w:pPr>
                              <w:r>
                                <w:rPr>
                                  <w:rFonts w:ascii="Times New Roman" w:hAnsi="Times New Roman"/>
                                </w:rPr>
                                <w:t>İŞ SAĞLIĞI VE GÜVENLİĞİ</w:t>
                              </w:r>
                            </w:p>
                            <w:bookmarkEnd w:id="4"/>
                            <w:bookmarkEnd w:id="5"/>
                            <w:bookmarkEnd w:id="6"/>
                            <w:bookmarkEnd w:id="7"/>
                            <w:bookmarkEnd w:id="8"/>
                          </w:txbxContent>
                        </wps:txbx>
                        <wps:bodyPr rot="0" vert="horz" wrap="square" lIns="91440" tIns="91440" rIns="91440" bIns="91440" anchor="t" anchorCtr="0" upright="1">
                          <a:noAutofit/>
                        </wps:bodyPr>
                      </wps:wsp>
                      <wps:wsp>
                        <wps:cNvPr id="47" name="Text Box 14"/>
                        <wps:cNvSpPr txBox="1">
                          <a:spLocks noChangeArrowheads="1"/>
                        </wps:cNvSpPr>
                        <wps:spPr bwMode="auto">
                          <a:xfrm>
                            <a:off x="1585" y="12836"/>
                            <a:ext cx="8868"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520" w:rsidRPr="002362F3" w:rsidRDefault="00D53520" w:rsidP="00DD5DB6">
                              <w:pPr>
                                <w:pStyle w:val="kapaksayfasstili"/>
                                <w:rPr>
                                  <w:rFonts w:ascii="Times New Roman" w:hAnsi="Times New Roman"/>
                                  <w:sz w:val="24"/>
                                </w:rPr>
                              </w:pPr>
                              <w:bookmarkStart w:id="9" w:name="_Toc286261987"/>
                              <w:bookmarkStart w:id="10" w:name="_Toc286399099"/>
                              <w:bookmarkStart w:id="11" w:name="_Toc286399189"/>
                              <w:bookmarkStart w:id="12" w:name="_Toc286399785"/>
                              <w:bookmarkStart w:id="13" w:name="_Toc287251164"/>
                              <w:r w:rsidRPr="002362F3">
                                <w:rPr>
                                  <w:rFonts w:ascii="Times New Roman" w:hAnsi="Times New Roman"/>
                                  <w:sz w:val="24"/>
                                </w:rPr>
                                <w:t>DANIŞMAN</w:t>
                              </w:r>
                            </w:p>
                            <w:p w:rsidR="00D53520" w:rsidRPr="002362F3" w:rsidRDefault="00D53520" w:rsidP="00DD5DB6">
                              <w:pPr>
                                <w:pStyle w:val="kapaksayfasstili"/>
                                <w:rPr>
                                  <w:rFonts w:ascii="Times New Roman" w:hAnsi="Times New Roman"/>
                                  <w:sz w:val="24"/>
                                </w:rPr>
                              </w:pPr>
                              <w:r w:rsidRPr="002362F3">
                                <w:rPr>
                                  <w:rFonts w:ascii="Times New Roman" w:hAnsi="Times New Roman"/>
                                  <w:sz w:val="24"/>
                                </w:rPr>
                                <w:t xml:space="preserve">PROF. DR. </w:t>
                              </w:r>
                              <w:r w:rsidR="002362F3" w:rsidRPr="002362F3">
                                <w:rPr>
                                  <w:rFonts w:ascii="Times New Roman" w:hAnsi="Times New Roman"/>
                                  <w:sz w:val="24"/>
                                </w:rPr>
                                <w:t>M. SİNAN ÇAĞDAŞ</w:t>
                              </w:r>
                            </w:p>
                            <w:p w:rsidR="00D53520" w:rsidRDefault="00D53520"/>
                            <w:p w:rsidR="00D53520" w:rsidRPr="00294739" w:rsidRDefault="00D53520" w:rsidP="00DD5DB6">
                              <w:pPr>
                                <w:pStyle w:val="kapaksayfasstili"/>
                              </w:pPr>
                              <w:r w:rsidRPr="00294739">
                                <w:t>İSTANBUL, 2011DANIŞMAN</w:t>
                              </w:r>
                              <w:bookmarkEnd w:id="9"/>
                              <w:bookmarkEnd w:id="10"/>
                              <w:bookmarkEnd w:id="11"/>
                              <w:bookmarkEnd w:id="12"/>
                              <w:bookmarkEnd w:id="13"/>
                            </w:p>
                            <w:p w:rsidR="00D53520" w:rsidRPr="00294739" w:rsidRDefault="00D53520" w:rsidP="00DD5DB6">
                              <w:pPr>
                                <w:pStyle w:val="kapaksayfasstili"/>
                              </w:pPr>
                              <w:r>
                                <w:t>DOÇ. DR. SALİM YÜCE</w:t>
                              </w:r>
                            </w:p>
                          </w:txbxContent>
                        </wps:txbx>
                        <wps:bodyPr rot="0" vert="horz" wrap="square" lIns="91440" tIns="91440" rIns="91440" bIns="91440" anchor="t" anchorCtr="0" upright="1">
                          <a:noAutofit/>
                        </wps:bodyPr>
                      </wps:wsp>
                      <wps:wsp>
                        <wps:cNvPr id="48" name="Text Box 15"/>
                        <wps:cNvSpPr txBox="1">
                          <a:spLocks noChangeArrowheads="1"/>
                        </wps:cNvSpPr>
                        <wps:spPr bwMode="auto">
                          <a:xfrm>
                            <a:off x="1558" y="15592"/>
                            <a:ext cx="87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520" w:rsidRPr="002362F3" w:rsidRDefault="00D53520" w:rsidP="00DD5DB6">
                              <w:pPr>
                                <w:pStyle w:val="kapaksayfasstili"/>
                                <w:rPr>
                                  <w:rFonts w:ascii="Times New Roman" w:hAnsi="Times New Roman"/>
                                  <w:sz w:val="24"/>
                                </w:rPr>
                              </w:pPr>
                              <w:bookmarkStart w:id="14" w:name="_Toc286261988"/>
                              <w:bookmarkStart w:id="15" w:name="_Toc286399100"/>
                              <w:bookmarkStart w:id="16" w:name="_Toc286399190"/>
                              <w:bookmarkStart w:id="17" w:name="_Toc286399786"/>
                              <w:bookmarkStart w:id="18" w:name="_Toc287251165"/>
                              <w:r w:rsidRPr="002362F3">
                                <w:rPr>
                                  <w:rFonts w:ascii="Times New Roman" w:hAnsi="Times New Roman"/>
                                  <w:sz w:val="24"/>
                                </w:rPr>
                                <w:t>İSTANBUL, 201</w:t>
                              </w:r>
                              <w:r w:rsidR="001D3B5F">
                                <w:rPr>
                                  <w:rFonts w:ascii="Times New Roman" w:hAnsi="Times New Roman"/>
                                  <w:sz w:val="24"/>
                                </w:rPr>
                                <w:t>7</w:t>
                              </w:r>
                            </w:p>
                            <w:p w:rsidR="00D53520" w:rsidRDefault="00D53520"/>
                            <w:p w:rsidR="00D53520" w:rsidRPr="00294739" w:rsidRDefault="00D53520" w:rsidP="00DD5DB6">
                              <w:pPr>
                                <w:pStyle w:val="kapaksayfasstili"/>
                              </w:pPr>
                              <w:r w:rsidRPr="00294739">
                                <w:t>İSTANBUL, 2011</w:t>
                              </w:r>
                              <w:bookmarkEnd w:id="14"/>
                              <w:bookmarkEnd w:id="15"/>
                              <w:bookmarkEnd w:id="16"/>
                              <w:bookmarkEnd w:id="17"/>
                              <w:bookmarkEnd w:id="18"/>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42" o:spid="_x0000_s1026" style="position:absolute;left:0;text-align:left;margin-left:.05pt;margin-top:-69pt;width:444.75pt;height:756.65pt;z-index:251729920" coordorigin="1558,1539" coordsize="8895,1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">
                <v:shapetype id="_x0000_t202" coordsize="21600,21600" o:spt="202" path="m,l,21600r21600,l21600,xe">
                  <v:stroke joinstyle="miter"/>
                  <v:path gradientshapeok="t" o:connecttype="rect"/>
                </v:shapetype>
                <v:shape id="Text Box 10" o:spid="_x0000_s1027" type="#_x0000_t202" style="position:absolute;left:1567;top:1539;width:877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hfcIA&#10;AADbAAAADwAAAGRycy9kb3ducmV2LnhtbESPQWsCMRSE74X+h/AEbzVrtVVWoxSL4LUq9PrcPDeL&#10;ycuyiburv94IhR6HmfmGWa57Z0VLTag8KxiPMhDEhdcVlwqOh+3bHESIyBqtZ1JwowDr1evLEnPt&#10;O/6hdh9LkSAcclRgYqxzKUNhyGEY+Zo4eWffOIxJNqXUDXYJ7qx8z7JP6bDitGCwpo2h4rK/OgXF&#10;/fo931SntrvPfmen3tiPM1ulhoP+awEiUh//w3/tnVYwncDzS/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6F9wgAAANsAAAAPAAAAAAAAAAAAAAAAAJgCAABkcnMvZG93&#10;bnJldi54bWxQSwUGAAAAAAQABAD1AAAAhwMAAAAA&#10;" filled="f" stroked="f">
                  <v:textbox inset=",7.2pt,,7.2pt">
                    <w:txbxContent>
                      <w:p w:rsidR="00D53520" w:rsidRPr="00414CD1" w:rsidRDefault="00D53520" w:rsidP="00DD5DB6">
                        <w:pPr>
                          <w:pStyle w:val="kapaksayfasstili"/>
                          <w:rPr>
                            <w:rFonts w:ascii="Times New Roman" w:hAnsi="Times New Roman"/>
                            <w:sz w:val="32"/>
                          </w:rPr>
                        </w:pPr>
                        <w:r w:rsidRPr="00414CD1">
                          <w:rPr>
                            <w:rFonts w:ascii="Times New Roman" w:hAnsi="Times New Roman"/>
                            <w:sz w:val="32"/>
                          </w:rPr>
                          <w:t>T.C.</w:t>
                        </w:r>
                      </w:p>
                      <w:p w:rsidR="00D53520" w:rsidRPr="00414CD1" w:rsidRDefault="00D53520" w:rsidP="00DD5DB6">
                        <w:pPr>
                          <w:pStyle w:val="kapaksayfasstili"/>
                          <w:rPr>
                            <w:rFonts w:ascii="Times New Roman" w:hAnsi="Times New Roman"/>
                            <w:sz w:val="32"/>
                          </w:rPr>
                        </w:pPr>
                        <w:r w:rsidRPr="00414CD1">
                          <w:rPr>
                            <w:rFonts w:ascii="Times New Roman" w:hAnsi="Times New Roman"/>
                            <w:sz w:val="32"/>
                          </w:rPr>
                          <w:t>İSTANBUL GELİŞİM ÜNİVERSİTESİ</w:t>
                        </w:r>
                      </w:p>
                      <w:p w:rsidR="00D53520" w:rsidRPr="00414CD1" w:rsidRDefault="00D53520" w:rsidP="00DD5DB6">
                        <w:pPr>
                          <w:pStyle w:val="kapaksayfasstili"/>
                          <w:rPr>
                            <w:rFonts w:ascii="Times New Roman" w:hAnsi="Times New Roman"/>
                            <w:sz w:val="32"/>
                          </w:rPr>
                        </w:pPr>
                        <w:r w:rsidRPr="00414CD1">
                          <w:rPr>
                            <w:rFonts w:ascii="Times New Roman" w:hAnsi="Times New Roman"/>
                            <w:sz w:val="32"/>
                          </w:rPr>
                          <w:t>FEN BİLİMLERİ ENSTİTÜSÜ</w:t>
                        </w:r>
                      </w:p>
                      <w:p w:rsidR="00D53520" w:rsidRDefault="00D53520" w:rsidP="00C47240">
                        <w:pPr>
                          <w:jc w:val="center"/>
                        </w:pPr>
                      </w:p>
                      <w:p w:rsidR="00D53520" w:rsidRPr="00294739" w:rsidRDefault="00D53520" w:rsidP="00DD5DB6">
                        <w:pPr>
                          <w:pStyle w:val="kapaksayfasstili"/>
                        </w:pPr>
                        <w:r w:rsidRPr="00294739">
                          <w:t xml:space="preserve">DÜZLEMSEL HOMOTETİK HAREKETLER </w:t>
                        </w:r>
                        <w:proofErr w:type="gramStart"/>
                        <w:r w:rsidRPr="00294739">
                          <w:t>ALTINDAT.C</w:t>
                        </w:r>
                        <w:proofErr w:type="gramEnd"/>
                        <w:r w:rsidRPr="00294739">
                          <w:t>.</w:t>
                        </w:r>
                      </w:p>
                      <w:p w:rsidR="00D53520" w:rsidRPr="00294739" w:rsidRDefault="00D53520" w:rsidP="00DD5DB6">
                        <w:pPr>
                          <w:pStyle w:val="kapaksayfasstili"/>
                        </w:pPr>
                        <w:r w:rsidRPr="00294739">
                          <w:t>YILDIZ TEKNİK ÜNİVERSİTESİ</w:t>
                        </w:r>
                      </w:p>
                      <w:p w:rsidR="00D53520" w:rsidRPr="00294739" w:rsidRDefault="00D53520" w:rsidP="00DD5DB6">
                        <w:pPr>
                          <w:pStyle w:val="kapaksayfasstili"/>
                        </w:pPr>
                        <w:r w:rsidRPr="00294739">
                          <w:t>FEN BİLİMLERİ ENSTİTÜSÜ</w:t>
                        </w:r>
                      </w:p>
                    </w:txbxContent>
                  </v:textbox>
                </v:shape>
                <v:shape id="Text Box 11" o:spid="_x0000_s1028" type="#_x0000_t202" style="position:absolute;left:1576;top:4568;width:878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5CcIA&#10;AADbAAAADwAAAGRycy9kb3ducmV2LnhtbESPQWsCMRSE74L/ITzBm2YtWmU1ilgEr7WFXp+b52Yx&#10;eVk2cXf11zdCocdhZr5hNrveWdFSEyrPCmbTDARx4XXFpYLvr+NkBSJEZI3WMyl4UIDddjjYYK59&#10;x5/UnmMpEoRDjgpMjHUuZSgMOQxTXxMn7+obhzHJppS6wS7BnZVvWfYuHVacFgzWdDBU3M53p6B4&#10;3j9Wh+rSds/lz/LSG7u4slVqPOr3axCR+vgf/muftIL5HF5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kJwgAAANsAAAAPAAAAAAAAAAAAAAAAAJgCAABkcnMvZG93&#10;bnJldi54bWxQSwUGAAAAAAQABAD1AAAAhwMAAAAA&#10;" filled="f" stroked="f">
                  <v:textbox inset=",7.2pt,,7.2pt">
                    <w:txbxContent>
                      <w:p w:rsidR="00D53520" w:rsidRPr="00D53520" w:rsidRDefault="00D53520" w:rsidP="00DD5DB6">
                        <w:pPr>
                          <w:pStyle w:val="kapaksayfasstili"/>
                          <w:rPr>
                            <w:rFonts w:ascii="Times New Roman" w:hAnsi="Times New Roman"/>
                          </w:rPr>
                        </w:pPr>
                        <w:bookmarkStart w:id="19" w:name="_Toc286399095"/>
                        <w:bookmarkStart w:id="20" w:name="_Toc286399185"/>
                        <w:bookmarkStart w:id="21" w:name="_Toc286399781"/>
                        <w:bookmarkStart w:id="22" w:name="_Toc287251160"/>
                        <w:r w:rsidRPr="00D53520">
                          <w:rPr>
                            <w:rFonts w:ascii="Times New Roman" w:hAnsi="Times New Roman"/>
                          </w:rPr>
                          <w:t>DÜZLEMSEL HOMOTETİK HAREKETLER ALTINDA</w:t>
                        </w:r>
                      </w:p>
                      <w:p w:rsidR="00D53520" w:rsidRPr="00D53520" w:rsidRDefault="00D53520" w:rsidP="00DD5DB6">
                        <w:pPr>
                          <w:pStyle w:val="kapaksayfasstili"/>
                          <w:rPr>
                            <w:rFonts w:ascii="Times New Roman" w:hAnsi="Times New Roman"/>
                          </w:rPr>
                        </w:pPr>
                        <w:r w:rsidRPr="00D53520">
                          <w:rPr>
                            <w:rFonts w:ascii="Times New Roman" w:hAnsi="Times New Roman"/>
                          </w:rPr>
                          <w:t>YÜKSEK MERTEBEDEN İVMELER VE POLLER</w:t>
                        </w:r>
                      </w:p>
                      <w:p w:rsidR="00D53520" w:rsidRPr="00C47240" w:rsidRDefault="00D53520" w:rsidP="00C47240">
                        <w:pPr>
                          <w:jc w:val="center"/>
                          <w:rPr>
                            <w:sz w:val="28"/>
                            <w:szCs w:val="28"/>
                          </w:rPr>
                        </w:pPr>
                      </w:p>
                      <w:bookmarkEnd w:id="19"/>
                      <w:bookmarkEnd w:id="20"/>
                      <w:bookmarkEnd w:id="21"/>
                      <w:bookmarkEnd w:id="22"/>
                      <w:p w:rsidR="00D53520" w:rsidRPr="00C47240" w:rsidRDefault="00D53520" w:rsidP="00DD5DB6">
                        <w:pPr>
                          <w:pStyle w:val="kapaksayfasstili"/>
                        </w:pPr>
                      </w:p>
                    </w:txbxContent>
                  </v:textbox>
                </v:shape>
                <v:shape id="Text Box 12" o:spid="_x0000_s1029" type="#_x0000_t202" style="position:absolute;left:1558;top:8108;width:889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cksIA&#10;AADbAAAADwAAAGRycy9kb3ducmV2LnhtbESPQWsCMRSE7wX/Q3hCbzWraJXVKKIIvWoLvT43z81i&#10;8rJs4u7WX98IgsdhZr5hVpveWdFSEyrPCsajDARx4XXFpYKf78PHAkSIyBqtZ1LwRwE268HbCnPt&#10;Oz5Se4qlSBAOOSowMda5lKEw5DCMfE2cvItvHMYkm1LqBrsEd1ZOsuxTOqw4LRisaWeouJ5uTkFx&#10;v+0Xu+rcdvf57/zcGzu7sFXqfdhvlyAi9fEVfra/tILpDB5f0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pySwgAAANsAAAAPAAAAAAAAAAAAAAAAAJgCAABkcnMvZG93&#10;bnJldi54bWxQSwUGAAAAAAQABAD1AAAAhwMAAAAA&#10;" filled="f" stroked="f">
                  <v:textbox inset=",7.2pt,,7.2pt">
                    <w:txbxContent>
                      <w:p w:rsidR="00D53520" w:rsidRPr="001D3B5F" w:rsidRDefault="001D3B5F" w:rsidP="00DD5DB6">
                        <w:pPr>
                          <w:pStyle w:val="kapaksayfasstili"/>
                          <w:rPr>
                            <w:rFonts w:ascii="Times New Roman" w:hAnsi="Times New Roman"/>
                          </w:rPr>
                        </w:pPr>
                        <w:r w:rsidRPr="001D3B5F">
                          <w:rPr>
                            <w:rFonts w:ascii="Times New Roman" w:hAnsi="Times New Roman"/>
                          </w:rPr>
                          <w:t>ÖĞRENCİNİN ADI SOYADI</w:t>
                        </w:r>
                      </w:p>
                      <w:p w:rsidR="00D53520" w:rsidRDefault="00D53520"/>
                      <w:p w:rsidR="00D53520" w:rsidRPr="00294739" w:rsidRDefault="00D53520" w:rsidP="00DD5DB6">
                        <w:pPr>
                          <w:pStyle w:val="kapaksayfasstili"/>
                        </w:pPr>
                        <w:r w:rsidRPr="00294739">
                          <w:t>DANIŞMANNURTEN BAYRAK</w:t>
                        </w:r>
                      </w:p>
                    </w:txbxContent>
                  </v:textbox>
                </v:shape>
                <v:shape id="Text Box 13" o:spid="_x0000_s1030" type="#_x0000_t202" style="position:absolute;left:1558;top:10030;width:8895;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C5cIA&#10;AADbAAAADwAAAGRycy9kb3ducmV2LnhtbESPT2sCMRTE7wW/Q3hCbzVr8R+rUcQi9KoWen1unpvF&#10;5GXZxN2tn74RBI/DzPyGWW16Z0VLTag8KxiPMhDEhdcVlwp+TvuPBYgQkTVaz6TgjwJs1oO3Feba&#10;d3yg9hhLkSAcclRgYqxzKUNhyGEY+Zo4eRffOIxJNqXUDXYJ7qz8zLKZdFhxWjBY085QcT3enILi&#10;fvta7Kpz293nv/Nzb+z0wlap92G/XYKI1MdX+Nn+1gomM3h8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LlwgAAANsAAAAPAAAAAAAAAAAAAAAAAJgCAABkcnMvZG93&#10;bnJldi54bWxQSwUGAAAAAAQABAD1AAAAhwMAAAAA&#10;" filled="f" stroked="f">
                  <v:textbox inset=",7.2pt,,7.2pt">
                    <w:txbxContent>
                      <w:p w:rsidR="00D53520" w:rsidRPr="002362F3" w:rsidRDefault="00D53520" w:rsidP="00D53520">
                        <w:pPr>
                          <w:pStyle w:val="kapaksayfasstili"/>
                          <w:rPr>
                            <w:rFonts w:ascii="Times New Roman" w:hAnsi="Times New Roman"/>
                          </w:rPr>
                        </w:pPr>
                        <w:bookmarkStart w:id="23" w:name="_Toc286261985"/>
                        <w:bookmarkStart w:id="24" w:name="_Toc286399097"/>
                        <w:bookmarkStart w:id="25" w:name="_Toc286399187"/>
                        <w:bookmarkStart w:id="26" w:name="_Toc286399783"/>
                        <w:bookmarkStart w:id="27" w:name="_Toc287251162"/>
                        <w:r w:rsidRPr="002362F3">
                          <w:rPr>
                            <w:rFonts w:ascii="Times New Roman" w:hAnsi="Times New Roman"/>
                          </w:rPr>
                          <w:t xml:space="preserve">YÜKSEK LİSANS </w:t>
                        </w:r>
                        <w:r w:rsidR="00110328">
                          <w:rPr>
                            <w:rFonts w:ascii="Times New Roman" w:hAnsi="Times New Roman"/>
                          </w:rPr>
                          <w:t>DÖNEM</w:t>
                        </w:r>
                        <w:r w:rsidRPr="002362F3">
                          <w:rPr>
                            <w:rFonts w:ascii="Times New Roman" w:hAnsi="Times New Roman"/>
                          </w:rPr>
                          <w:t xml:space="preserve"> PROJESİ</w:t>
                        </w:r>
                      </w:p>
                      <w:p w:rsidR="00D53520" w:rsidRPr="002362F3" w:rsidRDefault="00110328" w:rsidP="00D53520">
                        <w:pPr>
                          <w:pStyle w:val="kapaksayfasstili"/>
                          <w:rPr>
                            <w:rFonts w:ascii="Times New Roman" w:hAnsi="Times New Roman"/>
                          </w:rPr>
                        </w:pPr>
                        <w:r>
                          <w:rPr>
                            <w:rFonts w:ascii="Times New Roman" w:hAnsi="Times New Roman"/>
                          </w:rPr>
                          <w:t>İŞ SAĞLIĞI VE GÜVENLİĞİ</w:t>
                        </w:r>
                      </w:p>
                      <w:bookmarkEnd w:id="23"/>
                      <w:bookmarkEnd w:id="24"/>
                      <w:bookmarkEnd w:id="25"/>
                      <w:bookmarkEnd w:id="26"/>
                      <w:bookmarkEnd w:id="27"/>
                    </w:txbxContent>
                  </v:textbox>
                </v:shape>
                <v:shape id="Text Box 14" o:spid="_x0000_s1031" type="#_x0000_t202" style="position:absolute;left:1585;top:12836;width:8868;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nfsIA&#10;AADbAAAADwAAAGRycy9kb3ducmV2LnhtbESPQWsCMRSE74X+h/AK3mq2ol1ZjSKK4LVW8PrcPDdL&#10;k5dlE3dXf30jFHocZuYbZrkenBUdtaH2rOBjnIEgLr2uuVJw+t6/z0GEiKzReiYFdwqwXr2+LLHQ&#10;vucv6o6xEgnCoUAFJsamkDKUhhyGsW+Ik3f1rcOYZFtJ3WKf4M7KSZZ9Soc1pwWDDW0NlT/Hm1NQ&#10;Pm67+ba+dP0jP+eXwdjZla1So7dhswARaYj/4b/2QSuY5vD8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Kd+wgAAANsAAAAPAAAAAAAAAAAAAAAAAJgCAABkcnMvZG93&#10;bnJldi54bWxQSwUGAAAAAAQABAD1AAAAhwMAAAAA&#10;" filled="f" stroked="f">
                  <v:textbox inset=",7.2pt,,7.2pt">
                    <w:txbxContent>
                      <w:p w:rsidR="00D53520" w:rsidRPr="002362F3" w:rsidRDefault="00D53520" w:rsidP="00DD5DB6">
                        <w:pPr>
                          <w:pStyle w:val="kapaksayfasstili"/>
                          <w:rPr>
                            <w:rFonts w:ascii="Times New Roman" w:hAnsi="Times New Roman"/>
                            <w:sz w:val="24"/>
                          </w:rPr>
                        </w:pPr>
                        <w:bookmarkStart w:id="28" w:name="_Toc286261987"/>
                        <w:bookmarkStart w:id="29" w:name="_Toc286399099"/>
                        <w:bookmarkStart w:id="30" w:name="_Toc286399189"/>
                        <w:bookmarkStart w:id="31" w:name="_Toc286399785"/>
                        <w:bookmarkStart w:id="32" w:name="_Toc287251164"/>
                        <w:r w:rsidRPr="002362F3">
                          <w:rPr>
                            <w:rFonts w:ascii="Times New Roman" w:hAnsi="Times New Roman"/>
                            <w:sz w:val="24"/>
                          </w:rPr>
                          <w:t>DANIŞMAN</w:t>
                        </w:r>
                      </w:p>
                      <w:p w:rsidR="00D53520" w:rsidRPr="002362F3" w:rsidRDefault="00D53520" w:rsidP="00DD5DB6">
                        <w:pPr>
                          <w:pStyle w:val="kapaksayfasstili"/>
                          <w:rPr>
                            <w:rFonts w:ascii="Times New Roman" w:hAnsi="Times New Roman"/>
                            <w:sz w:val="24"/>
                          </w:rPr>
                        </w:pPr>
                        <w:r w:rsidRPr="002362F3">
                          <w:rPr>
                            <w:rFonts w:ascii="Times New Roman" w:hAnsi="Times New Roman"/>
                            <w:sz w:val="24"/>
                          </w:rPr>
                          <w:t xml:space="preserve">PROF. DR. </w:t>
                        </w:r>
                        <w:r w:rsidR="002362F3" w:rsidRPr="002362F3">
                          <w:rPr>
                            <w:rFonts w:ascii="Times New Roman" w:hAnsi="Times New Roman"/>
                            <w:sz w:val="24"/>
                          </w:rPr>
                          <w:t>M. SİNAN ÇAĞDAŞ</w:t>
                        </w:r>
                      </w:p>
                      <w:p w:rsidR="00D53520" w:rsidRDefault="00D53520"/>
                      <w:p w:rsidR="00D53520" w:rsidRPr="00294739" w:rsidRDefault="00D53520" w:rsidP="00DD5DB6">
                        <w:pPr>
                          <w:pStyle w:val="kapaksayfasstili"/>
                        </w:pPr>
                        <w:r w:rsidRPr="00294739">
                          <w:t>İSTANBUL, 2011DANIŞMAN</w:t>
                        </w:r>
                        <w:bookmarkEnd w:id="28"/>
                        <w:bookmarkEnd w:id="29"/>
                        <w:bookmarkEnd w:id="30"/>
                        <w:bookmarkEnd w:id="31"/>
                        <w:bookmarkEnd w:id="32"/>
                      </w:p>
                      <w:p w:rsidR="00D53520" w:rsidRPr="00294739" w:rsidRDefault="00D53520" w:rsidP="00DD5DB6">
                        <w:pPr>
                          <w:pStyle w:val="kapaksayfasstili"/>
                        </w:pPr>
                        <w:r>
                          <w:t>DOÇ. DR. SALİM YÜCE</w:t>
                        </w:r>
                      </w:p>
                    </w:txbxContent>
                  </v:textbox>
                </v:shape>
                <v:shape id="Text Box 15" o:spid="_x0000_s1032" type="#_x0000_t202" style="position:absolute;left:1558;top:15592;width:877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DL8A&#10;AADbAAAADwAAAGRycy9kb3ducmV2LnhtbERPy4rCMBTdC/MP4Qqz01QZH1SjDMqAWx/g9tpcm2Jy&#10;U5rYdvx6sxiY5eG819veWdFSEyrPCibjDARx4XXFpYLL+We0BBEiskbrmRT8UoDt5mOwxlz7jo/U&#10;nmIpUgiHHBWYGOtcylAYchjGviZO3N03DmOCTSl1g10Kd1ZOs2wuHVacGgzWtDNUPE5Pp6B4PffL&#10;XXVru9fiurj1xs7ubJX6HPbfKxCR+vgv/nMftIKvNDZ9ST9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zMMvwAAANsAAAAPAAAAAAAAAAAAAAAAAJgCAABkcnMvZG93bnJl&#10;di54bWxQSwUGAAAAAAQABAD1AAAAhAMAAAAA&#10;" filled="f" stroked="f">
                  <v:textbox inset=",7.2pt,,7.2pt">
                    <w:txbxContent>
                      <w:p w:rsidR="00D53520" w:rsidRPr="002362F3" w:rsidRDefault="00D53520" w:rsidP="00DD5DB6">
                        <w:pPr>
                          <w:pStyle w:val="kapaksayfasstili"/>
                          <w:rPr>
                            <w:rFonts w:ascii="Times New Roman" w:hAnsi="Times New Roman"/>
                            <w:sz w:val="24"/>
                          </w:rPr>
                        </w:pPr>
                        <w:bookmarkStart w:id="33" w:name="_Toc286261988"/>
                        <w:bookmarkStart w:id="34" w:name="_Toc286399100"/>
                        <w:bookmarkStart w:id="35" w:name="_Toc286399190"/>
                        <w:bookmarkStart w:id="36" w:name="_Toc286399786"/>
                        <w:bookmarkStart w:id="37" w:name="_Toc287251165"/>
                        <w:r w:rsidRPr="002362F3">
                          <w:rPr>
                            <w:rFonts w:ascii="Times New Roman" w:hAnsi="Times New Roman"/>
                            <w:sz w:val="24"/>
                          </w:rPr>
                          <w:t>İSTANBUL, 201</w:t>
                        </w:r>
                        <w:r w:rsidR="001D3B5F">
                          <w:rPr>
                            <w:rFonts w:ascii="Times New Roman" w:hAnsi="Times New Roman"/>
                            <w:sz w:val="24"/>
                          </w:rPr>
                          <w:t>7</w:t>
                        </w:r>
                      </w:p>
                      <w:p w:rsidR="00D53520" w:rsidRDefault="00D53520"/>
                      <w:p w:rsidR="00D53520" w:rsidRPr="00294739" w:rsidRDefault="00D53520" w:rsidP="00DD5DB6">
                        <w:pPr>
                          <w:pStyle w:val="kapaksayfasstili"/>
                        </w:pPr>
                        <w:r w:rsidRPr="00294739">
                          <w:t>İSTANBUL, 2011</w:t>
                        </w:r>
                        <w:bookmarkEnd w:id="33"/>
                        <w:bookmarkEnd w:id="34"/>
                        <w:bookmarkEnd w:id="35"/>
                        <w:bookmarkEnd w:id="36"/>
                        <w:bookmarkEnd w:id="37"/>
                      </w:p>
                    </w:txbxContent>
                  </v:textbox>
                </v:shape>
              </v:group>
            </w:pict>
          </mc:Fallback>
        </mc:AlternateContent>
      </w:r>
    </w:p>
    <w:tbl>
      <w:tblPr>
        <w:tblW w:w="10963" w:type="dxa"/>
        <w:tblLayout w:type="fixed"/>
        <w:tblCellMar>
          <w:left w:w="28" w:type="dxa"/>
          <w:right w:w="28" w:type="dxa"/>
        </w:tblCellMar>
        <w:tblLook w:val="00A0" w:firstRow="1" w:lastRow="0" w:firstColumn="1" w:lastColumn="0" w:noHBand="0" w:noVBand="0"/>
      </w:tblPr>
      <w:tblGrid>
        <w:gridCol w:w="3005"/>
        <w:gridCol w:w="6095"/>
        <w:gridCol w:w="1863"/>
      </w:tblGrid>
      <w:tr w:rsidR="00EE29AE" w:rsidRPr="00EE29AE" w:rsidTr="00A07F3D">
        <w:tc>
          <w:tcPr>
            <w:tcW w:w="9100" w:type="dxa"/>
            <w:gridSpan w:val="2"/>
          </w:tcPr>
          <w:p w:rsidR="001D3B5F" w:rsidRDefault="00A07F3D" w:rsidP="001D3B5F">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proofErr w:type="gramStart"/>
            <w:r w:rsidRPr="00EE29AE">
              <w:rPr>
                <w:rFonts w:ascii="Times New Roman" w:eastAsia="Times New Roman" w:hAnsi="Times New Roman" w:cs="Arial"/>
                <w:lang w:eastAsia="tr-TR"/>
              </w:rPr>
              <w:lastRenderedPageBreak/>
              <w:t>......................................................................</w:t>
            </w:r>
            <w:proofErr w:type="gramEnd"/>
            <w:r w:rsidRPr="00EE29AE">
              <w:rPr>
                <w:rFonts w:ascii="Times New Roman" w:eastAsia="Times New Roman" w:hAnsi="Times New Roman" w:cs="Arial"/>
                <w:lang w:eastAsia="tr-TR"/>
              </w:rPr>
              <w:t xml:space="preserve"> tarafından hazırlanan “</w:t>
            </w:r>
            <w:proofErr w:type="gramStart"/>
            <w:r w:rsidRPr="00EE29AE">
              <w:rPr>
                <w:rFonts w:ascii="Times New Roman" w:eastAsia="Times New Roman" w:hAnsi="Times New Roman" w:cs="Arial"/>
                <w:lang w:eastAsia="tr-TR"/>
              </w:rPr>
              <w:t>………………………</w:t>
            </w:r>
            <w:proofErr w:type="gramEnd"/>
            <w:r w:rsidRPr="00EE29AE">
              <w:rPr>
                <w:rFonts w:ascii="Times New Roman" w:eastAsia="Times New Roman" w:hAnsi="Times New Roman" w:cs="Arial"/>
                <w:lang w:eastAsia="tr-TR"/>
              </w:rPr>
              <w:t xml:space="preserve"> </w:t>
            </w:r>
            <w:proofErr w:type="gramStart"/>
            <w:r w:rsidRPr="00EE29AE">
              <w:rPr>
                <w:rFonts w:ascii="Times New Roman" w:eastAsia="Times New Roman" w:hAnsi="Times New Roman" w:cs="Arial"/>
                <w:lang w:eastAsia="tr-TR"/>
              </w:rPr>
              <w:t>…………………………………………………...………………..</w:t>
            </w:r>
            <w:proofErr w:type="gramEnd"/>
            <w:r w:rsidRPr="00EE29AE">
              <w:rPr>
                <w:rFonts w:ascii="Times New Roman" w:eastAsia="Times New Roman" w:hAnsi="Times New Roman" w:cs="Arial"/>
                <w:lang w:eastAsia="tr-TR"/>
              </w:rPr>
              <w:t xml:space="preserve">”  başlıklı </w:t>
            </w:r>
            <w:r w:rsidRPr="00EE29AE">
              <w:rPr>
                <w:rFonts w:ascii="Times New Roman" w:eastAsia="Times New Roman" w:hAnsi="Times New Roman" w:cs="Arial"/>
                <w:szCs w:val="24"/>
                <w:lang w:eastAsia="tr-TR"/>
              </w:rPr>
              <w:t xml:space="preserve">bu çalışmanın </w:t>
            </w:r>
            <w:r w:rsidRPr="00EE29AE">
              <w:rPr>
                <w:rFonts w:ascii="Times New Roman" w:eastAsia="Times New Roman" w:hAnsi="Times New Roman" w:cs="Arial"/>
                <w:lang w:eastAsia="tr-TR"/>
              </w:rPr>
              <w:t xml:space="preserve">tarafımdan </w:t>
            </w:r>
            <w:r w:rsidRPr="00EE29AE">
              <w:rPr>
                <w:rFonts w:ascii="Times New Roman" w:eastAsia="Times New Roman" w:hAnsi="Times New Roman" w:cs="Arial"/>
                <w:lang w:eastAsia="tr-TR"/>
              </w:rPr>
              <w:fldChar w:fldCharType="begin"/>
            </w:r>
            <w:r w:rsidRPr="00EE29AE">
              <w:rPr>
                <w:rFonts w:ascii="Times New Roman" w:eastAsia="Times New Roman" w:hAnsi="Times New Roman" w:cs="Arial"/>
                <w:lang w:eastAsia="tr-TR"/>
              </w:rPr>
              <w:instrText xml:space="preserve"> TA \s "jüri" </w:instrText>
            </w:r>
            <w:r w:rsidRPr="00EE29AE">
              <w:rPr>
                <w:rFonts w:ascii="Times New Roman" w:eastAsia="Times New Roman" w:hAnsi="Times New Roman" w:cs="Arial"/>
                <w:lang w:eastAsia="tr-TR"/>
              </w:rPr>
              <w:fldChar w:fldCharType="end"/>
            </w:r>
            <w:r w:rsidRPr="00EE29AE">
              <w:rPr>
                <w:rFonts w:ascii="Times New Roman" w:eastAsia="Times New Roman" w:hAnsi="Times New Roman" w:cs="Arial"/>
                <w:lang w:eastAsia="tr-TR"/>
              </w:rPr>
              <w:t xml:space="preserve">  </w:t>
            </w:r>
            <w:r>
              <w:rPr>
                <w:rFonts w:ascii="Times New Roman" w:eastAsia="Times New Roman" w:hAnsi="Times New Roman" w:cs="Arial"/>
                <w:lang w:eastAsia="tr-TR"/>
              </w:rPr>
              <w:t>İş Sağlığı ve Güvenliği Dönem</w:t>
            </w:r>
            <w:r w:rsidRPr="00EE29AE">
              <w:rPr>
                <w:rFonts w:ascii="Times New Roman" w:eastAsia="Times New Roman" w:hAnsi="Times New Roman" w:cs="Arial"/>
                <w:lang w:eastAsia="tr-TR"/>
              </w:rPr>
              <w:t xml:space="preserve"> Projesi olarak kabul edilmiştir.</w:t>
            </w:r>
            <w:r w:rsidR="001D3B5F" w:rsidRPr="00EE29AE">
              <w:rPr>
                <w:rFonts w:ascii="Times New Roman" w:eastAsia="Times New Roman" w:hAnsi="Times New Roman" w:cs="Arial"/>
                <w:szCs w:val="24"/>
                <w:lang w:eastAsia="tr-TR"/>
              </w:rPr>
              <w:t xml:space="preserve"> </w:t>
            </w:r>
          </w:p>
          <w:p w:rsidR="001D3B5F" w:rsidRDefault="001D3B5F" w:rsidP="001D3B5F">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p>
          <w:p w:rsidR="001D3B5F" w:rsidRPr="00EE29AE" w:rsidRDefault="001D3B5F" w:rsidP="001D3B5F">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r w:rsidRPr="00EE29AE">
              <w:rPr>
                <w:rFonts w:ascii="Times New Roman" w:eastAsia="Times New Roman" w:hAnsi="Times New Roman" w:cs="Arial"/>
                <w:szCs w:val="24"/>
                <w:lang w:eastAsia="tr-TR"/>
              </w:rPr>
              <w:t xml:space="preserve">Danışmanı </w:t>
            </w:r>
            <w:r>
              <w:rPr>
                <w:rFonts w:ascii="Times New Roman" w:eastAsia="Times New Roman" w:hAnsi="Times New Roman" w:cs="Arial"/>
                <w:szCs w:val="24"/>
                <w:lang w:eastAsia="tr-TR"/>
              </w:rPr>
              <w:t>olduğum</w:t>
            </w:r>
            <w:r w:rsidRPr="00EE29AE">
              <w:rPr>
                <w:rFonts w:ascii="Times New Roman" w:eastAsia="Times New Roman" w:hAnsi="Times New Roman" w:cs="Arial"/>
                <w:szCs w:val="24"/>
                <w:lang w:eastAsia="tr-TR"/>
              </w:rPr>
              <w:t xml:space="preserve"> bu çalışmanın Dönem Projesi olması için gerekli şartları yerine getirdiğini onaylıyorum.</w:t>
            </w:r>
          </w:p>
          <w:p w:rsidR="00A07F3D" w:rsidRPr="00EE29AE" w:rsidRDefault="00A07F3D" w:rsidP="00A07F3D">
            <w:pPr>
              <w:tabs>
                <w:tab w:val="left" w:pos="2520"/>
              </w:tabs>
              <w:spacing w:before="120" w:after="180" w:line="240" w:lineRule="auto"/>
              <w:jc w:val="both"/>
              <w:rPr>
                <w:rFonts w:ascii="Times New Roman" w:eastAsia="Times New Roman" w:hAnsi="Times New Roman" w:cs="Arial"/>
                <w:lang w:eastAsia="tr-TR"/>
              </w:rPr>
            </w:pPr>
          </w:p>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A07F3D">
        <w:tc>
          <w:tcPr>
            <w:tcW w:w="9100" w:type="dxa"/>
            <w:gridSpan w:val="2"/>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A07F3D">
        <w:tc>
          <w:tcPr>
            <w:tcW w:w="3005" w:type="dxa"/>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r w:rsidRPr="00EE29AE">
              <w:rPr>
                <w:rFonts w:ascii="Times New Roman" w:eastAsia="Times New Roman" w:hAnsi="Times New Roman" w:cs="Arial"/>
                <w:szCs w:val="24"/>
                <w:lang w:eastAsia="tr-TR"/>
              </w:rPr>
              <w:t>Dönem Projesi Teslim Tarihi:</w:t>
            </w:r>
          </w:p>
        </w:tc>
        <w:tc>
          <w:tcPr>
            <w:tcW w:w="6095" w:type="dxa"/>
            <w:vAlign w:val="bottom"/>
          </w:tcPr>
          <w:p w:rsidR="00EE29AE" w:rsidRPr="00EE29AE" w:rsidRDefault="00EE29AE" w:rsidP="00EE29AE">
            <w:pPr>
              <w:tabs>
                <w:tab w:val="left" w:pos="2520"/>
              </w:tabs>
              <w:spacing w:before="240" w:after="0" w:line="240" w:lineRule="auto"/>
              <w:rPr>
                <w:rFonts w:ascii="Times New Roman" w:eastAsia="Times New Roman" w:hAnsi="Times New Roman" w:cs="Arial"/>
                <w:sz w:val="24"/>
                <w:lang w:eastAsia="tr-TR"/>
              </w:rPr>
            </w:pPr>
            <w:proofErr w:type="gramStart"/>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roofErr w:type="gramEnd"/>
            <w:r w:rsidRPr="00EE29AE">
              <w:rPr>
                <w:rFonts w:ascii="Times New Roman" w:eastAsia="Times New Roman" w:hAnsi="Times New Roman" w:cs="Arial"/>
                <w:szCs w:val="24"/>
                <w:lang w:eastAsia="tr-TR"/>
              </w:rPr>
              <w:t>/….…/……</w:t>
            </w:r>
          </w:p>
        </w:tc>
        <w:tc>
          <w:tcPr>
            <w:tcW w:w="1863" w:type="dxa"/>
          </w:tcPr>
          <w:p w:rsidR="00EE29AE" w:rsidRPr="00EE29AE" w:rsidRDefault="00EE29AE" w:rsidP="00EE29AE">
            <w:pPr>
              <w:tabs>
                <w:tab w:val="left" w:pos="2520"/>
              </w:tabs>
              <w:spacing w:after="240" w:line="240" w:lineRule="auto"/>
              <w:jc w:val="both"/>
              <w:rPr>
                <w:rFonts w:ascii="Times New Roman" w:eastAsia="Times New Roman" w:hAnsi="Times New Roman" w:cs="Arial"/>
                <w:sz w:val="24"/>
                <w:lang w:eastAsia="tr-TR"/>
              </w:rPr>
            </w:pPr>
          </w:p>
        </w:tc>
      </w:tr>
      <w:tr w:rsidR="00EE29AE" w:rsidRPr="00EE29AE" w:rsidTr="00A07F3D">
        <w:tc>
          <w:tcPr>
            <w:tcW w:w="10963" w:type="dxa"/>
            <w:gridSpan w:val="3"/>
          </w:tcPr>
          <w:p w:rsidR="00EE29AE" w:rsidRPr="00EE29AE" w:rsidRDefault="00EE29AE" w:rsidP="00EE29AE">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p>
          <w:p w:rsidR="001D4064" w:rsidRPr="00EE29AE" w:rsidRDefault="001D4064" w:rsidP="001D4064">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b/>
                <w:szCs w:val="24"/>
                <w:lang w:eastAsia="tr-TR"/>
              </w:rPr>
              <w:t>Danışman</w:t>
            </w:r>
            <w:r w:rsidRPr="00EE29AE">
              <w:rPr>
                <w:rFonts w:ascii="Times New Roman" w:eastAsia="Times New Roman" w:hAnsi="Times New Roman" w:cs="Arial"/>
                <w:b/>
                <w:szCs w:val="24"/>
                <w:lang w:eastAsia="tr-TR"/>
              </w:rPr>
              <w:fldChar w:fldCharType="begin"/>
            </w:r>
            <w:r w:rsidRPr="00EE29AE">
              <w:rPr>
                <w:rFonts w:ascii="Times New Roman" w:eastAsia="Times New Roman" w:hAnsi="Times New Roman" w:cs="Arial"/>
                <w:lang w:eastAsia="tr-TR"/>
              </w:rPr>
              <w:instrText>xe "</w:instrText>
            </w:r>
            <w:r w:rsidRPr="00EE29AE">
              <w:rPr>
                <w:rFonts w:ascii="Times New Roman" w:eastAsia="Times New Roman" w:hAnsi="Times New Roman" w:cs="Arial"/>
                <w:szCs w:val="24"/>
                <w:lang w:eastAsia="tr-TR"/>
              </w:rPr>
              <w:instrText>Dan</w:instrText>
            </w:r>
            <w:r w:rsidRPr="00EE29AE">
              <w:rPr>
                <w:rFonts w:ascii="Times New Roman" w:eastAsia="Times New Roman" w:hAnsi="Times New Roman" w:cs="Arial"/>
                <w:spacing w:val="1"/>
                <w:szCs w:val="24"/>
                <w:lang w:eastAsia="tr-TR"/>
              </w:rPr>
              <w:instrText>ı</w:instrText>
            </w:r>
            <w:r w:rsidRPr="00EE29AE">
              <w:rPr>
                <w:rFonts w:ascii="Times New Roman" w:eastAsia="Times New Roman" w:hAnsi="Times New Roman" w:cs="Arial"/>
                <w:szCs w:val="24"/>
                <w:lang w:eastAsia="tr-TR"/>
              </w:rPr>
              <w:instrText>ş</w:instrText>
            </w:r>
            <w:r w:rsidRPr="00EE29AE">
              <w:rPr>
                <w:rFonts w:ascii="Times New Roman" w:eastAsia="Times New Roman" w:hAnsi="Times New Roman" w:cs="Arial"/>
                <w:spacing w:val="-1"/>
                <w:szCs w:val="24"/>
                <w:lang w:eastAsia="tr-TR"/>
              </w:rPr>
              <w:instrText>m</w:instrText>
            </w:r>
            <w:r w:rsidRPr="00EE29AE">
              <w:rPr>
                <w:rFonts w:ascii="Times New Roman" w:eastAsia="Times New Roman" w:hAnsi="Times New Roman" w:cs="Arial"/>
                <w:spacing w:val="1"/>
                <w:szCs w:val="24"/>
                <w:lang w:eastAsia="tr-TR"/>
              </w:rPr>
              <w:instrText>a</w:instrText>
            </w:r>
            <w:r w:rsidRPr="00EE29AE">
              <w:rPr>
                <w:rFonts w:ascii="Times New Roman" w:eastAsia="Times New Roman" w:hAnsi="Times New Roman" w:cs="Arial"/>
                <w:szCs w:val="24"/>
                <w:lang w:eastAsia="tr-TR"/>
              </w:rPr>
              <w:instrText>n</w:instrText>
            </w:r>
            <w:r w:rsidRPr="00EE29AE">
              <w:rPr>
                <w:rFonts w:ascii="Times New Roman" w:eastAsia="Times New Roman" w:hAnsi="Times New Roman" w:cs="Arial"/>
                <w:lang w:eastAsia="tr-TR"/>
              </w:rPr>
              <w:instrText>"</w:instrText>
            </w:r>
            <w:r w:rsidRPr="00EE29AE">
              <w:rPr>
                <w:rFonts w:ascii="Times New Roman" w:eastAsia="Times New Roman" w:hAnsi="Times New Roman" w:cs="Arial"/>
                <w:b/>
                <w:szCs w:val="24"/>
                <w:lang w:eastAsia="tr-TR"/>
              </w:rPr>
              <w:fldChar w:fldCharType="end"/>
            </w:r>
            <w:r w:rsidRPr="00EE29AE">
              <w:rPr>
                <w:rFonts w:ascii="Times New Roman" w:eastAsia="Times New Roman" w:hAnsi="Times New Roman" w:cs="Arial"/>
                <w:b/>
                <w:szCs w:val="24"/>
                <w:lang w:eastAsia="tr-TR"/>
              </w:rPr>
              <w:t>:</w:t>
            </w:r>
            <w:r>
              <w:rPr>
                <w:rFonts w:ascii="Times New Roman" w:eastAsia="Times New Roman" w:hAnsi="Times New Roman" w:cs="Arial"/>
                <w:szCs w:val="24"/>
                <w:lang w:eastAsia="tr-TR"/>
              </w:rPr>
              <w:t xml:space="preserve"> </w:t>
            </w:r>
            <w:r w:rsidRPr="00EE29AE">
              <w:rPr>
                <w:rFonts w:ascii="Times New Roman" w:eastAsia="Times New Roman" w:hAnsi="Times New Roman" w:cs="Arial"/>
                <w:szCs w:val="24"/>
                <w:lang w:eastAsia="tr-TR"/>
              </w:rPr>
              <w:t xml:space="preserve">Unvanı Adı SOYADI                                                   </w:t>
            </w:r>
          </w:p>
          <w:p w:rsidR="001D4064" w:rsidRPr="00EE29AE" w:rsidRDefault="001D3B5F" w:rsidP="001D4064">
            <w:pPr>
              <w:widowControl w:val="0"/>
              <w:tabs>
                <w:tab w:val="left" w:pos="5540"/>
              </w:tabs>
              <w:autoSpaceDE w:val="0"/>
              <w:autoSpaceDN w:val="0"/>
              <w:adjustRightInd w:val="0"/>
              <w:spacing w:after="120" w:line="240" w:lineRule="auto"/>
              <w:rPr>
                <w:rFonts w:ascii="Times New Roman" w:eastAsia="Times New Roman" w:hAnsi="Times New Roman" w:cs="Arial"/>
                <w:sz w:val="24"/>
                <w:szCs w:val="24"/>
                <w:lang w:eastAsia="tr-TR"/>
              </w:rPr>
            </w:pPr>
            <w:r>
              <w:rPr>
                <w:rFonts w:ascii="Times New Roman" w:eastAsia="Times New Roman" w:hAnsi="Times New Roman" w:cs="Arial"/>
                <w:szCs w:val="24"/>
                <w:lang w:eastAsia="tr-TR"/>
              </w:rPr>
              <w:t xml:space="preserve">İş Sağlığı ve Güvenliği (Tezsiz) Yüksek </w:t>
            </w:r>
            <w:proofErr w:type="gramStart"/>
            <w:r>
              <w:rPr>
                <w:rFonts w:ascii="Times New Roman" w:eastAsia="Times New Roman" w:hAnsi="Times New Roman" w:cs="Arial"/>
                <w:szCs w:val="24"/>
                <w:lang w:eastAsia="tr-TR"/>
              </w:rPr>
              <w:t xml:space="preserve">Lisans </w:t>
            </w:r>
            <w:r w:rsidR="001D4064">
              <w:rPr>
                <w:rFonts w:ascii="Times New Roman" w:eastAsia="Times New Roman" w:hAnsi="Times New Roman" w:cs="Arial"/>
                <w:szCs w:val="24"/>
                <w:lang w:eastAsia="tr-TR"/>
              </w:rPr>
              <w:t xml:space="preserve">, </w:t>
            </w:r>
            <w:r>
              <w:rPr>
                <w:rFonts w:ascii="Times New Roman" w:eastAsia="Times New Roman" w:hAnsi="Times New Roman" w:cs="Arial"/>
                <w:szCs w:val="24"/>
                <w:lang w:eastAsia="tr-TR"/>
              </w:rPr>
              <w:t>İstanbul</w:t>
            </w:r>
            <w:proofErr w:type="gramEnd"/>
            <w:r>
              <w:rPr>
                <w:rFonts w:ascii="Times New Roman" w:eastAsia="Times New Roman" w:hAnsi="Times New Roman" w:cs="Arial"/>
                <w:szCs w:val="24"/>
                <w:lang w:eastAsia="tr-TR"/>
              </w:rPr>
              <w:t xml:space="preserve"> Gelişim Üniversitesi</w:t>
            </w:r>
            <w:r w:rsidR="001D4064" w:rsidRPr="00EE29AE">
              <w:rPr>
                <w:rFonts w:ascii="Times New Roman" w:eastAsia="Times New Roman" w:hAnsi="Times New Roman" w:cs="Arial"/>
                <w:szCs w:val="24"/>
                <w:lang w:eastAsia="tr-TR"/>
              </w:rPr>
              <w:t xml:space="preserve">    </w:t>
            </w:r>
          </w:p>
          <w:p w:rsidR="00EE29AE" w:rsidRPr="00EE29AE"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Cs w:val="24"/>
                <w:lang w:eastAsia="tr-TR"/>
              </w:rPr>
            </w:pPr>
          </w:p>
          <w:p w:rsidR="00EE29AE" w:rsidRPr="00527788" w:rsidRDefault="00EE29AE" w:rsidP="00EE29AE">
            <w:pPr>
              <w:widowControl w:val="0"/>
              <w:tabs>
                <w:tab w:val="left" w:pos="5540"/>
              </w:tabs>
              <w:autoSpaceDE w:val="0"/>
              <w:autoSpaceDN w:val="0"/>
              <w:adjustRightInd w:val="0"/>
              <w:spacing w:after="0"/>
              <w:jc w:val="both"/>
              <w:rPr>
                <w:rFonts w:ascii="Times New Roman" w:eastAsia="Times New Roman" w:hAnsi="Times New Roman" w:cs="Arial"/>
                <w:sz w:val="56"/>
                <w:szCs w:val="24"/>
                <w:lang w:eastAsia="tr-TR"/>
              </w:rPr>
            </w:pPr>
          </w:p>
          <w:p w:rsidR="00EE29AE" w:rsidRDefault="00EE29AE" w:rsidP="00F27BAC">
            <w:pPr>
              <w:tabs>
                <w:tab w:val="left" w:pos="2520"/>
              </w:tabs>
              <w:spacing w:after="0"/>
              <w:jc w:val="center"/>
              <w:rPr>
                <w:rFonts w:ascii="Times New Roman" w:eastAsia="Times New Roman" w:hAnsi="Times New Roman" w:cs="Arial"/>
                <w:sz w:val="24"/>
                <w:szCs w:val="24"/>
                <w:lang w:eastAsia="tr-TR"/>
              </w:rPr>
            </w:pPr>
          </w:p>
          <w:p w:rsidR="001D4064" w:rsidRDefault="001D4064" w:rsidP="00F27BAC">
            <w:pPr>
              <w:tabs>
                <w:tab w:val="left" w:pos="2520"/>
              </w:tabs>
              <w:spacing w:after="0"/>
              <w:jc w:val="center"/>
              <w:rPr>
                <w:rFonts w:ascii="Times New Roman" w:eastAsia="Times New Roman" w:hAnsi="Times New Roman" w:cs="Arial"/>
                <w:sz w:val="24"/>
                <w:szCs w:val="24"/>
                <w:lang w:eastAsia="tr-TR"/>
              </w:rPr>
            </w:pPr>
          </w:p>
          <w:p w:rsidR="001D4064" w:rsidRPr="00EE29AE" w:rsidRDefault="001D4064" w:rsidP="00F27BAC">
            <w:pPr>
              <w:tabs>
                <w:tab w:val="left" w:pos="2520"/>
              </w:tabs>
              <w:spacing w:after="0"/>
              <w:jc w:val="center"/>
              <w:rPr>
                <w:rFonts w:ascii="Times New Roman" w:eastAsia="Times New Roman" w:hAnsi="Times New Roman" w:cs="Arial"/>
                <w:sz w:val="24"/>
                <w:szCs w:val="24"/>
                <w:lang w:eastAsia="tr-TR"/>
              </w:rPr>
            </w:pPr>
          </w:p>
        </w:tc>
      </w:tr>
    </w:tbl>
    <w:p w:rsidR="001D4064" w:rsidRDefault="001D4064" w:rsidP="00605AF1">
      <w:pPr>
        <w:spacing w:after="0"/>
        <w:jc w:val="center"/>
        <w:rPr>
          <w:rFonts w:ascii="Times New Roman" w:hAnsi="Times New Roman" w:cs="Times New Roman"/>
          <w:b/>
          <w:sz w:val="24"/>
          <w:szCs w:val="24"/>
        </w:rPr>
      </w:pPr>
    </w:p>
    <w:p w:rsidR="001D4064" w:rsidRDefault="001D4064">
      <w:pPr>
        <w:rPr>
          <w:rFonts w:ascii="Times New Roman" w:hAnsi="Times New Roman" w:cs="Times New Roman"/>
          <w:b/>
          <w:sz w:val="24"/>
          <w:szCs w:val="24"/>
        </w:rPr>
      </w:pPr>
      <w:r>
        <w:rPr>
          <w:rFonts w:ascii="Times New Roman" w:hAnsi="Times New Roman" w:cs="Times New Roman"/>
          <w:b/>
          <w:sz w:val="24"/>
          <w:szCs w:val="24"/>
        </w:rPr>
        <w:br w:type="page"/>
      </w:r>
    </w:p>
    <w:p w:rsidR="00EE29AE" w:rsidRPr="008F2766" w:rsidRDefault="00EE29AE" w:rsidP="00605AF1">
      <w:pPr>
        <w:spacing w:after="0"/>
        <w:jc w:val="center"/>
        <w:rPr>
          <w:rFonts w:ascii="Times New Roman" w:hAnsi="Times New Roman" w:cs="Times New Roman"/>
          <w:b/>
          <w:sz w:val="24"/>
          <w:szCs w:val="24"/>
        </w:rPr>
      </w:pPr>
      <w:r w:rsidRPr="008F2766">
        <w:rPr>
          <w:rFonts w:ascii="Times New Roman" w:hAnsi="Times New Roman" w:cs="Times New Roman"/>
          <w:b/>
          <w:sz w:val="24"/>
          <w:szCs w:val="24"/>
        </w:rPr>
        <w:lastRenderedPageBreak/>
        <w:t>ETİK BEYAN</w:t>
      </w:r>
    </w:p>
    <w:p w:rsidR="00EE29AE" w:rsidRPr="008F2766" w:rsidRDefault="00EE29AE" w:rsidP="00605AF1">
      <w:pPr>
        <w:spacing w:after="0"/>
        <w:jc w:val="center"/>
        <w:rPr>
          <w:rFonts w:ascii="Times New Roman" w:hAnsi="Times New Roman" w:cs="Times New Roman"/>
          <w:b/>
          <w:sz w:val="24"/>
          <w:szCs w:val="24"/>
        </w:rPr>
      </w:pPr>
    </w:p>
    <w:p w:rsidR="00EE29AE" w:rsidRPr="008F2766" w:rsidRDefault="0056727F" w:rsidP="00605AF1">
      <w:pPr>
        <w:spacing w:after="0"/>
        <w:jc w:val="both"/>
        <w:rPr>
          <w:rFonts w:ascii="Times New Roman" w:hAnsi="Times New Roman" w:cs="Times New Roman"/>
          <w:sz w:val="24"/>
          <w:szCs w:val="24"/>
        </w:rPr>
      </w:pPr>
      <w:r>
        <w:rPr>
          <w:rFonts w:ascii="Times New Roman" w:hAnsi="Times New Roman" w:cs="Times New Roman"/>
          <w:sz w:val="24"/>
          <w:szCs w:val="24"/>
        </w:rPr>
        <w:t xml:space="preserve">İstanbul </w:t>
      </w:r>
      <w:r w:rsidR="0046193C">
        <w:rPr>
          <w:rFonts w:ascii="Times New Roman" w:hAnsi="Times New Roman" w:cs="Times New Roman"/>
          <w:sz w:val="24"/>
          <w:szCs w:val="24"/>
        </w:rPr>
        <w:t>Gelişim</w:t>
      </w:r>
      <w:r w:rsidR="00EE29AE" w:rsidRPr="008F2766">
        <w:rPr>
          <w:rFonts w:ascii="Times New Roman" w:hAnsi="Times New Roman" w:cs="Times New Roman"/>
          <w:sz w:val="24"/>
          <w:szCs w:val="24"/>
        </w:rPr>
        <w:t xml:space="preserve"> Üniversi</w:t>
      </w:r>
      <w:r w:rsidR="001D3B5F">
        <w:rPr>
          <w:rFonts w:ascii="Times New Roman" w:hAnsi="Times New Roman" w:cs="Times New Roman"/>
          <w:sz w:val="24"/>
          <w:szCs w:val="24"/>
        </w:rPr>
        <w:t>tesi Fen Bilimleri Enstitüsü Proje</w:t>
      </w:r>
      <w:r w:rsidR="00EE29AE" w:rsidRPr="008F2766">
        <w:rPr>
          <w:rFonts w:ascii="Times New Roman" w:hAnsi="Times New Roman" w:cs="Times New Roman"/>
          <w:sz w:val="24"/>
          <w:szCs w:val="24"/>
        </w:rPr>
        <w:t xml:space="preserve"> Yazım Kurallarına uygun olarak hazırladığım bu tez çalışmasında;</w:t>
      </w:r>
    </w:p>
    <w:p w:rsidR="00EE29AE" w:rsidRPr="008F2766" w:rsidRDefault="00C06060" w:rsidP="00605AF1">
      <w:pPr>
        <w:pStyle w:val="ListeParagraf"/>
        <w:numPr>
          <w:ilvl w:val="0"/>
          <w:numId w:val="1"/>
        </w:numPr>
        <w:spacing w:after="0" w:line="360" w:lineRule="auto"/>
        <w:ind w:left="426"/>
        <w:jc w:val="both"/>
        <w:rPr>
          <w:rFonts w:ascii="Times New Roman" w:hAnsi="Times New Roman"/>
          <w:sz w:val="24"/>
          <w:szCs w:val="24"/>
        </w:rPr>
      </w:pPr>
      <w:r>
        <w:rPr>
          <w:rFonts w:ascii="Times New Roman" w:hAnsi="Times New Roman"/>
          <w:sz w:val="24"/>
          <w:szCs w:val="24"/>
        </w:rPr>
        <w:t>Proje</w:t>
      </w:r>
      <w:r w:rsidR="00EE29AE" w:rsidRPr="008F2766">
        <w:rPr>
          <w:rFonts w:ascii="Times New Roman" w:hAnsi="Times New Roman"/>
          <w:sz w:val="24"/>
          <w:szCs w:val="24"/>
        </w:rPr>
        <w:t xml:space="preserve"> içinde sunduğum verileri, bilgileri ve dokümanları akademik ve etik kurallar çerçevesinde elde ettiğimi,</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Tüm bilgi, belge, değerlendirme ve sonuçları bilimsel etik ve ahlak kurallarına uygun olarak sunduğumu,</w:t>
      </w:r>
    </w:p>
    <w:p w:rsidR="00EE29AE" w:rsidRPr="008F2766" w:rsidRDefault="00C06060" w:rsidP="00605AF1">
      <w:pPr>
        <w:pStyle w:val="ListeParagraf"/>
        <w:numPr>
          <w:ilvl w:val="0"/>
          <w:numId w:val="1"/>
        </w:numPr>
        <w:spacing w:after="0" w:line="360" w:lineRule="auto"/>
        <w:ind w:left="426"/>
        <w:jc w:val="both"/>
        <w:rPr>
          <w:rFonts w:ascii="Times New Roman" w:hAnsi="Times New Roman"/>
          <w:sz w:val="24"/>
          <w:szCs w:val="24"/>
        </w:rPr>
      </w:pPr>
      <w:r>
        <w:rPr>
          <w:rFonts w:ascii="Times New Roman" w:hAnsi="Times New Roman"/>
          <w:sz w:val="24"/>
          <w:szCs w:val="24"/>
        </w:rPr>
        <w:t>Proje</w:t>
      </w:r>
      <w:r w:rsidR="00EE29AE" w:rsidRPr="008F2766">
        <w:rPr>
          <w:rFonts w:ascii="Times New Roman" w:hAnsi="Times New Roman"/>
          <w:sz w:val="24"/>
          <w:szCs w:val="24"/>
        </w:rPr>
        <w:t xml:space="preserve"> çalışmasında yararlandığım eserlerin tümüne uygun atıfta bulunarak kaynak gösterdiğimi,</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Kullanılan verilerde herhangi bir değişiklik yapmadığımı,</w:t>
      </w:r>
    </w:p>
    <w:p w:rsidR="00EE29AE" w:rsidRPr="008F2766" w:rsidRDefault="00C06060" w:rsidP="00605AF1">
      <w:pPr>
        <w:pStyle w:val="ListeParagraf"/>
        <w:numPr>
          <w:ilvl w:val="0"/>
          <w:numId w:val="1"/>
        </w:numPr>
        <w:spacing w:after="0" w:line="360" w:lineRule="auto"/>
        <w:ind w:left="426"/>
        <w:jc w:val="both"/>
        <w:rPr>
          <w:rFonts w:ascii="Times New Roman" w:hAnsi="Times New Roman"/>
          <w:sz w:val="24"/>
          <w:szCs w:val="24"/>
        </w:rPr>
      </w:pPr>
      <w:r>
        <w:rPr>
          <w:rFonts w:ascii="Times New Roman" w:hAnsi="Times New Roman"/>
          <w:sz w:val="24"/>
          <w:szCs w:val="24"/>
        </w:rPr>
        <w:t>Bu proje</w:t>
      </w:r>
      <w:r w:rsidR="00EE29AE" w:rsidRPr="008F2766">
        <w:rPr>
          <w:rFonts w:ascii="Times New Roman" w:hAnsi="Times New Roman"/>
          <w:sz w:val="24"/>
          <w:szCs w:val="24"/>
        </w:rPr>
        <w:t xml:space="preserve">de sunduğum çalışmanın özgün olduğunu, </w:t>
      </w:r>
    </w:p>
    <w:p w:rsidR="00EE29AE" w:rsidRPr="008F2766" w:rsidRDefault="00EE29AE" w:rsidP="00605AF1">
      <w:pPr>
        <w:spacing w:after="0"/>
        <w:ind w:left="66"/>
        <w:jc w:val="both"/>
        <w:rPr>
          <w:rFonts w:ascii="Times New Roman" w:hAnsi="Times New Roman" w:cs="Times New Roman"/>
          <w:sz w:val="24"/>
          <w:szCs w:val="24"/>
        </w:rPr>
      </w:pPr>
      <w:proofErr w:type="gramStart"/>
      <w:r w:rsidRPr="008F2766">
        <w:rPr>
          <w:rFonts w:ascii="Times New Roman" w:hAnsi="Times New Roman" w:cs="Times New Roman"/>
          <w:sz w:val="24"/>
          <w:szCs w:val="24"/>
        </w:rPr>
        <w:t>bildirir</w:t>
      </w:r>
      <w:proofErr w:type="gramEnd"/>
      <w:r w:rsidRPr="008F2766">
        <w:rPr>
          <w:rFonts w:ascii="Times New Roman" w:hAnsi="Times New Roman" w:cs="Times New Roman"/>
          <w:sz w:val="24"/>
          <w:szCs w:val="24"/>
        </w:rPr>
        <w:t xml:space="preserve">, aksi bir durumda aleyhime doğabilecek tüm hak kayıplarını kabullendiğimi beyan ederim.  </w:t>
      </w:r>
    </w:p>
    <w:p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rsidR="00EE29AE" w:rsidRPr="008F2766" w:rsidRDefault="00EE29AE" w:rsidP="00605AF1">
      <w:pPr>
        <w:widowControl w:val="0"/>
        <w:autoSpaceDE w:val="0"/>
        <w:autoSpaceDN w:val="0"/>
        <w:adjustRightInd w:val="0"/>
        <w:spacing w:after="0"/>
        <w:ind w:left="6968" w:firstLine="240"/>
        <w:rPr>
          <w:rFonts w:ascii="Times New Roman" w:hAnsi="Times New Roman" w:cs="Times New Roman"/>
          <w:spacing w:val="1"/>
          <w:sz w:val="24"/>
          <w:szCs w:val="24"/>
        </w:rPr>
      </w:pPr>
      <w:r w:rsidRPr="008F2766">
        <w:rPr>
          <w:rFonts w:ascii="Times New Roman" w:hAnsi="Times New Roman" w:cs="Times New Roman"/>
          <w:spacing w:val="1"/>
          <w:sz w:val="24"/>
          <w:szCs w:val="24"/>
        </w:rPr>
        <w:t>(İ</w:t>
      </w:r>
      <w:r w:rsidRPr="008F2766">
        <w:rPr>
          <w:rFonts w:ascii="Times New Roman" w:hAnsi="Times New Roman" w:cs="Times New Roman"/>
          <w:spacing w:val="-1"/>
          <w:sz w:val="24"/>
          <w:szCs w:val="24"/>
        </w:rPr>
        <w:t>m</w:t>
      </w:r>
      <w:r w:rsidRPr="008F2766">
        <w:rPr>
          <w:rFonts w:ascii="Times New Roman" w:hAnsi="Times New Roman" w:cs="Times New Roman"/>
          <w:spacing w:val="1"/>
          <w:sz w:val="24"/>
          <w:szCs w:val="24"/>
        </w:rPr>
        <w:t xml:space="preserve">za) </w:t>
      </w:r>
    </w:p>
    <w:p w:rsidR="00EE29AE" w:rsidRPr="008F2766" w:rsidRDefault="00EE29AE" w:rsidP="00605AF1">
      <w:pPr>
        <w:widowControl w:val="0"/>
        <w:autoSpaceDE w:val="0"/>
        <w:autoSpaceDN w:val="0"/>
        <w:adjustRightInd w:val="0"/>
        <w:spacing w:after="0"/>
        <w:ind w:left="6968"/>
        <w:rPr>
          <w:rFonts w:ascii="Times New Roman" w:hAnsi="Times New Roman" w:cs="Times New Roman"/>
          <w:sz w:val="24"/>
          <w:szCs w:val="24"/>
        </w:rPr>
      </w:pPr>
      <w:r w:rsidRPr="008F2766">
        <w:rPr>
          <w:rFonts w:ascii="Times New Roman" w:hAnsi="Times New Roman" w:cs="Times New Roman"/>
          <w:sz w:val="24"/>
          <w:szCs w:val="24"/>
        </w:rPr>
        <w:t>(A</w:t>
      </w:r>
      <w:r w:rsidRPr="008F2766">
        <w:rPr>
          <w:rFonts w:ascii="Times New Roman" w:hAnsi="Times New Roman" w:cs="Times New Roman"/>
          <w:spacing w:val="1"/>
          <w:sz w:val="24"/>
          <w:szCs w:val="24"/>
        </w:rPr>
        <w:t>d</w:t>
      </w:r>
      <w:r w:rsidRPr="008F2766">
        <w:rPr>
          <w:rFonts w:ascii="Times New Roman" w:hAnsi="Times New Roman" w:cs="Times New Roman"/>
          <w:sz w:val="24"/>
          <w:szCs w:val="24"/>
        </w:rPr>
        <w:t xml:space="preserve">ı </w:t>
      </w:r>
      <w:r w:rsidRPr="008F2766">
        <w:rPr>
          <w:rFonts w:ascii="Times New Roman" w:hAnsi="Times New Roman" w:cs="Times New Roman"/>
          <w:spacing w:val="-3"/>
          <w:sz w:val="24"/>
          <w:szCs w:val="24"/>
        </w:rPr>
        <w:t>So</w:t>
      </w:r>
      <w:r w:rsidRPr="008F2766">
        <w:rPr>
          <w:rFonts w:ascii="Times New Roman" w:hAnsi="Times New Roman" w:cs="Times New Roman"/>
          <w:sz w:val="24"/>
          <w:szCs w:val="24"/>
        </w:rPr>
        <w:t>yad</w:t>
      </w:r>
      <w:r w:rsidRPr="008F2766">
        <w:rPr>
          <w:rFonts w:ascii="Times New Roman" w:hAnsi="Times New Roman" w:cs="Times New Roman"/>
          <w:spacing w:val="-1"/>
          <w:sz w:val="24"/>
          <w:szCs w:val="24"/>
        </w:rPr>
        <w:t>ı</w:t>
      </w:r>
      <w:r w:rsidRPr="008F2766">
        <w:rPr>
          <w:rFonts w:ascii="Times New Roman" w:hAnsi="Times New Roman" w:cs="Times New Roman"/>
          <w:sz w:val="24"/>
          <w:szCs w:val="24"/>
        </w:rPr>
        <w:t>)</w:t>
      </w:r>
    </w:p>
    <w:p w:rsidR="00243650" w:rsidRPr="008F2766" w:rsidRDefault="00EE29AE" w:rsidP="00605AF1">
      <w:pPr>
        <w:spacing w:after="0"/>
        <w:ind w:left="6372"/>
        <w:jc w:val="center"/>
        <w:rPr>
          <w:rFonts w:ascii="Times New Roman" w:hAnsi="Times New Roman" w:cs="Times New Roman"/>
          <w:color w:val="000000"/>
          <w:sz w:val="24"/>
          <w:szCs w:val="24"/>
        </w:rPr>
      </w:pPr>
      <w:r w:rsidRPr="008F2766">
        <w:rPr>
          <w:rFonts w:ascii="Times New Roman" w:hAnsi="Times New Roman" w:cs="Times New Roman"/>
          <w:sz w:val="24"/>
          <w:szCs w:val="24"/>
        </w:rPr>
        <w:t>(Tarih)</w:t>
      </w: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605AF1" w:rsidRDefault="00605AF1" w:rsidP="000C68BC">
      <w:pPr>
        <w:ind w:left="6372"/>
        <w:jc w:val="both"/>
        <w:rPr>
          <w:rFonts w:ascii="Times New Roman" w:hAnsi="Times New Roman" w:cs="Times New Roman"/>
          <w:color w:val="000000"/>
          <w:sz w:val="24"/>
          <w:szCs w:val="24"/>
        </w:rPr>
        <w:sectPr w:rsidR="00605AF1" w:rsidSect="0036402D">
          <w:type w:val="nextColumn"/>
          <w:pgSz w:w="11906" w:h="16838"/>
          <w:pgMar w:top="1701" w:right="1559" w:bottom="1134" w:left="1559" w:header="709" w:footer="709" w:gutter="0"/>
          <w:cols w:space="708"/>
          <w:docGrid w:linePitch="360"/>
        </w:sectPr>
      </w:pPr>
    </w:p>
    <w:p w:rsidR="00243650" w:rsidRPr="000B3B9D" w:rsidRDefault="00243650" w:rsidP="000C68BC">
      <w:pPr>
        <w:ind w:left="6372"/>
        <w:jc w:val="both"/>
        <w:rPr>
          <w:rFonts w:ascii="Times New Roman" w:hAnsi="Times New Roman" w:cs="Times New Roman"/>
          <w:color w:val="000000"/>
          <w:sz w:val="24"/>
          <w:szCs w:val="24"/>
        </w:rPr>
      </w:pPr>
    </w:p>
    <w:p w:rsidR="00FF74E0" w:rsidRPr="000B3B9D" w:rsidRDefault="00FF74E0" w:rsidP="0017180A">
      <w:pPr>
        <w:rPr>
          <w:rFonts w:ascii="Times New Roman" w:hAnsi="Times New Roman" w:cs="Times New Roman"/>
          <w:b/>
          <w:sz w:val="24"/>
          <w:szCs w:val="24"/>
        </w:rPr>
        <w:sectPr w:rsidR="00FF74E0" w:rsidRPr="000B3B9D" w:rsidSect="00605AF1">
          <w:type w:val="continuous"/>
          <w:pgSz w:w="11906" w:h="16838"/>
          <w:pgMar w:top="1701" w:right="1559" w:bottom="1134" w:left="1559" w:header="709" w:footer="709" w:gutter="0"/>
          <w:cols w:space="708"/>
          <w:docGrid w:linePitch="360"/>
        </w:sectPr>
      </w:pPr>
    </w:p>
    <w:p w:rsidR="007B32C9" w:rsidRPr="0036402D" w:rsidRDefault="007B32C9" w:rsidP="007B32C9">
      <w:pPr>
        <w:spacing w:after="0"/>
        <w:jc w:val="center"/>
        <w:rPr>
          <w:rFonts w:ascii="Times New Roman" w:eastAsia="Times New Roman" w:hAnsi="Times New Roman" w:cs="Arial"/>
          <w:sz w:val="24"/>
          <w:lang w:eastAsia="tr-TR"/>
        </w:rPr>
      </w:pPr>
      <w:r>
        <w:rPr>
          <w:rFonts w:ascii="Times New Roman" w:eastAsia="Times New Roman" w:hAnsi="Times New Roman" w:cs="Arial"/>
          <w:sz w:val="24"/>
          <w:lang w:eastAsia="tr-TR"/>
        </w:rPr>
        <w:lastRenderedPageBreak/>
        <w:t>KAROBON NANOTÜPLERİN MEKANİK ÖZELLİKLERİNİ MOLEKÜLER DİNAMİK SİMÜLASYONLARI</w:t>
      </w:r>
    </w:p>
    <w:p w:rsidR="0036402D" w:rsidRPr="0036402D" w:rsidRDefault="00C06060" w:rsidP="0036402D">
      <w:pPr>
        <w:tabs>
          <w:tab w:val="left" w:pos="3192"/>
        </w:tabs>
        <w:spacing w:after="0"/>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 (Yüksek Lisans Dönem Projesi</w:t>
      </w:r>
      <w:r w:rsidR="0036402D" w:rsidRPr="0036402D">
        <w:rPr>
          <w:rFonts w:ascii="Times New Roman" w:eastAsia="Times New Roman" w:hAnsi="Times New Roman" w:cs="Times New Roman"/>
          <w:bCs/>
          <w:sz w:val="24"/>
          <w:szCs w:val="24"/>
          <w:lang w:eastAsia="tr-TR"/>
        </w:rPr>
        <w:t>)</w:t>
      </w:r>
    </w:p>
    <w:p w:rsidR="0036402D" w:rsidRPr="0036402D" w:rsidRDefault="001D3B5F" w:rsidP="0036402D">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Öğrencinin Adı Soyadı</w:t>
      </w:r>
    </w:p>
    <w:p w:rsidR="0036402D" w:rsidRPr="0036402D" w:rsidRDefault="00C54EBC" w:rsidP="00C54EBC">
      <w:pPr>
        <w:tabs>
          <w:tab w:val="left" w:pos="0"/>
          <w:tab w:val="left" w:pos="1892"/>
          <w:tab w:val="center" w:pos="4391"/>
        </w:tabs>
        <w:spacing w:after="0"/>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r w:rsidR="0046193C">
        <w:rPr>
          <w:rFonts w:ascii="Times New Roman" w:eastAsia="Times New Roman" w:hAnsi="Times New Roman" w:cs="Times New Roman"/>
          <w:bCs/>
          <w:sz w:val="24"/>
          <w:szCs w:val="24"/>
          <w:lang w:eastAsia="tr-TR"/>
        </w:rPr>
        <w:t>GELİŞİM</w:t>
      </w:r>
      <w:r w:rsidR="0036402D" w:rsidRPr="0036402D">
        <w:rPr>
          <w:rFonts w:ascii="Times New Roman" w:eastAsia="Times New Roman" w:hAnsi="Times New Roman" w:cs="Times New Roman"/>
          <w:bCs/>
          <w:sz w:val="24"/>
          <w:szCs w:val="24"/>
          <w:lang w:eastAsia="tr-TR"/>
        </w:rPr>
        <w:t xml:space="preserve"> ÜNİVERSİTESİ </w:t>
      </w:r>
    </w:p>
    <w:p w:rsidR="0036402D" w:rsidRPr="0036402D" w:rsidRDefault="0036402D" w:rsidP="0036402D">
      <w:pPr>
        <w:tabs>
          <w:tab w:val="left" w:pos="3192"/>
        </w:tabs>
        <w:spacing w:after="0"/>
        <w:jc w:val="center"/>
        <w:rPr>
          <w:rFonts w:ascii="Times New Roman" w:eastAsia="Times New Roman" w:hAnsi="Times New Roman" w:cs="Times New Roman"/>
          <w:bCs/>
          <w:sz w:val="24"/>
          <w:szCs w:val="24"/>
          <w:lang w:eastAsia="tr-TR"/>
        </w:rPr>
      </w:pPr>
      <w:r w:rsidRPr="0036402D">
        <w:rPr>
          <w:rFonts w:ascii="Times New Roman" w:eastAsia="Times New Roman" w:hAnsi="Times New Roman" w:cs="Times New Roman"/>
          <w:bCs/>
          <w:sz w:val="24"/>
          <w:szCs w:val="24"/>
          <w:lang w:eastAsia="tr-TR"/>
        </w:rPr>
        <w:t>FEN BİLİMLERİ ENSTİTÜSÜ</w:t>
      </w:r>
    </w:p>
    <w:p w:rsidR="0036402D" w:rsidRPr="0036402D" w:rsidRDefault="00C06060" w:rsidP="0036402D">
      <w:pPr>
        <w:tabs>
          <w:tab w:val="left" w:pos="3192"/>
        </w:tabs>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Ocak</w:t>
      </w:r>
      <w:r w:rsidR="0036402D" w:rsidRPr="0036402D">
        <w:rPr>
          <w:rFonts w:ascii="Times New Roman" w:eastAsia="Times New Roman" w:hAnsi="Times New Roman" w:cs="Times New Roman"/>
          <w:bCs/>
          <w:sz w:val="24"/>
          <w:szCs w:val="24"/>
          <w:lang w:eastAsia="tr-TR"/>
        </w:rPr>
        <w:t xml:space="preserve"> 20</w:t>
      </w:r>
      <w:r>
        <w:rPr>
          <w:rFonts w:ascii="Times New Roman" w:eastAsia="Times New Roman" w:hAnsi="Times New Roman" w:cs="Times New Roman"/>
          <w:bCs/>
          <w:sz w:val="24"/>
          <w:szCs w:val="24"/>
          <w:lang w:eastAsia="tr-TR"/>
        </w:rPr>
        <w:t>17</w:t>
      </w:r>
    </w:p>
    <w:p w:rsidR="0036402D" w:rsidRPr="0036402D" w:rsidRDefault="0036402D" w:rsidP="0036402D">
      <w:pPr>
        <w:tabs>
          <w:tab w:val="left" w:pos="3192"/>
          <w:tab w:val="center" w:pos="4110"/>
          <w:tab w:val="left" w:pos="5174"/>
        </w:tabs>
        <w:spacing w:before="360" w:after="360" w:line="240" w:lineRule="auto"/>
        <w:jc w:val="center"/>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ÖZET</w:t>
      </w:r>
    </w:p>
    <w:p w:rsidR="002A58D5" w:rsidRDefault="0036402D" w:rsidP="002A58D5">
      <w:pPr>
        <w:spacing w:after="0" w:line="240" w:lineRule="auto"/>
        <w:jc w:val="both"/>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 xml:space="preserve">Bu </w:t>
      </w:r>
      <w:proofErr w:type="spellStart"/>
      <w:r w:rsidR="002A58D5" w:rsidRPr="002A58D5">
        <w:rPr>
          <w:rFonts w:ascii="Times New Roman" w:eastAsia="Times New Roman" w:hAnsi="Times New Roman" w:cs="Times New Roman"/>
          <w:sz w:val="24"/>
          <w:szCs w:val="24"/>
          <w:lang w:eastAsia="tr-TR"/>
        </w:rPr>
        <w:t>Bu</w:t>
      </w:r>
      <w:proofErr w:type="spellEnd"/>
      <w:r w:rsidR="002A58D5" w:rsidRPr="002A58D5">
        <w:rPr>
          <w:rFonts w:ascii="Times New Roman" w:eastAsia="Times New Roman" w:hAnsi="Times New Roman" w:cs="Times New Roman"/>
          <w:sz w:val="24"/>
          <w:szCs w:val="24"/>
          <w:lang w:eastAsia="tr-TR"/>
        </w:rPr>
        <w:t xml:space="preserve"> tez çalışmasında, mekanik kusurların </w:t>
      </w:r>
      <w:proofErr w:type="spellStart"/>
      <w:r w:rsidR="002A58D5" w:rsidRPr="002A58D5">
        <w:rPr>
          <w:rFonts w:ascii="Times New Roman" w:eastAsia="Times New Roman" w:hAnsi="Times New Roman" w:cs="Times New Roman"/>
          <w:sz w:val="24"/>
          <w:szCs w:val="24"/>
          <w:lang w:eastAsia="tr-TR"/>
        </w:rPr>
        <w:t>zigzag</w:t>
      </w:r>
      <w:proofErr w:type="spellEnd"/>
      <w:r w:rsidR="002A58D5" w:rsidRPr="002A58D5">
        <w:rPr>
          <w:rFonts w:ascii="Times New Roman" w:eastAsia="Times New Roman" w:hAnsi="Times New Roman" w:cs="Times New Roman"/>
          <w:sz w:val="24"/>
          <w:szCs w:val="24"/>
          <w:lang w:eastAsia="tr-TR"/>
        </w:rPr>
        <w:t xml:space="preserve"> tek duvarlı karbon </w:t>
      </w:r>
      <w:proofErr w:type="spellStart"/>
      <w:r w:rsidR="002A58D5" w:rsidRPr="002A58D5">
        <w:rPr>
          <w:rFonts w:ascii="Times New Roman" w:eastAsia="Times New Roman" w:hAnsi="Times New Roman" w:cs="Times New Roman"/>
          <w:sz w:val="24"/>
          <w:szCs w:val="24"/>
          <w:lang w:eastAsia="tr-TR"/>
        </w:rPr>
        <w:t>nanotüplerin</w:t>
      </w:r>
      <w:proofErr w:type="spellEnd"/>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(TDKNT) elektronik ve fiziksel özellikleri üzerindeki etkisi N mertebe paralel sıkı bağ</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 xml:space="preserve">moleküler dinamik (O(N) – SBMD) </w:t>
      </w:r>
      <w:proofErr w:type="gramStart"/>
      <w:r w:rsidR="002A58D5" w:rsidRPr="002A58D5">
        <w:rPr>
          <w:rFonts w:ascii="Times New Roman" w:eastAsia="Times New Roman" w:hAnsi="Times New Roman" w:cs="Times New Roman"/>
          <w:sz w:val="24"/>
          <w:szCs w:val="24"/>
          <w:lang w:eastAsia="tr-TR"/>
        </w:rPr>
        <w:t>simülasyon</w:t>
      </w:r>
      <w:proofErr w:type="gramEnd"/>
      <w:r w:rsidR="002A58D5" w:rsidRPr="002A58D5">
        <w:rPr>
          <w:rFonts w:ascii="Times New Roman" w:eastAsia="Times New Roman" w:hAnsi="Times New Roman" w:cs="Times New Roman"/>
          <w:sz w:val="24"/>
          <w:szCs w:val="24"/>
          <w:lang w:eastAsia="tr-TR"/>
        </w:rPr>
        <w:t xml:space="preserve"> yöntemi kullanılarak incelenmiştir.</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 xml:space="preserve">Tezin birinci kısmında, sıcaklığa göre </w:t>
      </w:r>
      <w:proofErr w:type="spellStart"/>
      <w:r w:rsidR="002A58D5" w:rsidRPr="002A58D5">
        <w:rPr>
          <w:rFonts w:ascii="Times New Roman" w:eastAsia="Times New Roman" w:hAnsi="Times New Roman" w:cs="Times New Roman"/>
          <w:sz w:val="24"/>
          <w:szCs w:val="24"/>
          <w:lang w:eastAsia="tr-TR"/>
        </w:rPr>
        <w:t>TDKNT’lerin</w:t>
      </w:r>
      <w:proofErr w:type="spellEnd"/>
      <w:r w:rsidR="002A58D5" w:rsidRPr="002A58D5">
        <w:rPr>
          <w:rFonts w:ascii="Times New Roman" w:eastAsia="Times New Roman" w:hAnsi="Times New Roman" w:cs="Times New Roman"/>
          <w:sz w:val="24"/>
          <w:szCs w:val="24"/>
          <w:lang w:eastAsia="tr-TR"/>
        </w:rPr>
        <w:t xml:space="preserve"> enerjilerin, elektronik durum</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yoğunluklarının (</w:t>
      </w:r>
      <w:proofErr w:type="spellStart"/>
      <w:r w:rsidR="002A58D5" w:rsidRPr="002A58D5">
        <w:rPr>
          <w:rFonts w:ascii="Times New Roman" w:eastAsia="Times New Roman" w:hAnsi="Times New Roman" w:cs="Times New Roman"/>
          <w:sz w:val="24"/>
          <w:szCs w:val="24"/>
          <w:lang w:eastAsia="tr-TR"/>
        </w:rPr>
        <w:t>eDOS</w:t>
      </w:r>
      <w:proofErr w:type="spellEnd"/>
      <w:r w:rsidR="002A58D5" w:rsidRPr="002A58D5">
        <w:rPr>
          <w:rFonts w:ascii="Times New Roman" w:eastAsia="Times New Roman" w:hAnsi="Times New Roman" w:cs="Times New Roman"/>
          <w:sz w:val="24"/>
          <w:szCs w:val="24"/>
          <w:lang w:eastAsia="tr-TR"/>
        </w:rPr>
        <w:t>), enerji bant aralıklarının (</w:t>
      </w:r>
      <w:proofErr w:type="spellStart"/>
      <w:r w:rsidR="002A58D5" w:rsidRPr="002A58D5">
        <w:rPr>
          <w:rFonts w:ascii="Times New Roman" w:eastAsia="Times New Roman" w:hAnsi="Times New Roman" w:cs="Times New Roman"/>
          <w:sz w:val="24"/>
          <w:szCs w:val="24"/>
          <w:lang w:eastAsia="tr-TR"/>
        </w:rPr>
        <w:t>Eg</w:t>
      </w:r>
      <w:proofErr w:type="spellEnd"/>
      <w:r w:rsidR="002A58D5" w:rsidRPr="002A58D5">
        <w:rPr>
          <w:rFonts w:ascii="Times New Roman" w:eastAsia="Times New Roman" w:hAnsi="Times New Roman" w:cs="Times New Roman"/>
          <w:sz w:val="24"/>
          <w:szCs w:val="24"/>
          <w:lang w:eastAsia="tr-TR"/>
        </w:rPr>
        <w:t xml:space="preserve">), </w:t>
      </w:r>
      <w:proofErr w:type="spellStart"/>
      <w:r w:rsidR="002A58D5" w:rsidRPr="002A58D5">
        <w:rPr>
          <w:rFonts w:ascii="Times New Roman" w:eastAsia="Times New Roman" w:hAnsi="Times New Roman" w:cs="Times New Roman"/>
          <w:sz w:val="24"/>
          <w:szCs w:val="24"/>
          <w:lang w:eastAsia="tr-TR"/>
        </w:rPr>
        <w:t>radyal</w:t>
      </w:r>
      <w:proofErr w:type="spellEnd"/>
      <w:r w:rsidR="002A58D5" w:rsidRPr="002A58D5">
        <w:rPr>
          <w:rFonts w:ascii="Times New Roman" w:eastAsia="Times New Roman" w:hAnsi="Times New Roman" w:cs="Times New Roman"/>
          <w:sz w:val="24"/>
          <w:szCs w:val="24"/>
          <w:lang w:eastAsia="tr-TR"/>
        </w:rPr>
        <w:t xml:space="preserve"> dağılım fonksiyonlarının,</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bağ uzunluğu ve bağ açısı dağılım fonksiyonlarının değişimi incelenmiştir.</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 xml:space="preserve">Tezin ikinci kısmında, düşük / yüksek sıcaklıklarda </w:t>
      </w:r>
      <w:proofErr w:type="spellStart"/>
      <w:r w:rsidR="002A58D5" w:rsidRPr="002A58D5">
        <w:rPr>
          <w:rFonts w:ascii="Times New Roman" w:eastAsia="Times New Roman" w:hAnsi="Times New Roman" w:cs="Times New Roman"/>
          <w:sz w:val="24"/>
          <w:szCs w:val="24"/>
          <w:lang w:eastAsia="tr-TR"/>
        </w:rPr>
        <w:t>eksenel</w:t>
      </w:r>
      <w:proofErr w:type="spellEnd"/>
      <w:r w:rsidR="002A58D5" w:rsidRPr="002A58D5">
        <w:rPr>
          <w:rFonts w:ascii="Times New Roman" w:eastAsia="Times New Roman" w:hAnsi="Times New Roman" w:cs="Times New Roman"/>
          <w:sz w:val="24"/>
          <w:szCs w:val="24"/>
          <w:lang w:eastAsia="tr-TR"/>
        </w:rPr>
        <w:t xml:space="preserve"> gerinim etkisindeki</w:t>
      </w:r>
      <w:r w:rsidR="002A58D5">
        <w:rPr>
          <w:rFonts w:ascii="Times New Roman" w:eastAsia="Times New Roman" w:hAnsi="Times New Roman" w:cs="Times New Roman"/>
          <w:sz w:val="24"/>
          <w:szCs w:val="24"/>
          <w:lang w:eastAsia="tr-TR"/>
        </w:rPr>
        <w:t xml:space="preserve"> </w:t>
      </w:r>
      <w:proofErr w:type="spellStart"/>
      <w:r w:rsidR="002A58D5" w:rsidRPr="002A58D5">
        <w:rPr>
          <w:rFonts w:ascii="Times New Roman" w:eastAsia="Times New Roman" w:hAnsi="Times New Roman" w:cs="Times New Roman"/>
          <w:sz w:val="24"/>
          <w:szCs w:val="24"/>
          <w:lang w:eastAsia="tr-TR"/>
        </w:rPr>
        <w:t>TDKNT’lerin</w:t>
      </w:r>
      <w:proofErr w:type="spellEnd"/>
      <w:r w:rsidR="002A58D5" w:rsidRPr="002A58D5">
        <w:rPr>
          <w:rFonts w:ascii="Times New Roman" w:eastAsia="Times New Roman" w:hAnsi="Times New Roman" w:cs="Times New Roman"/>
          <w:sz w:val="24"/>
          <w:szCs w:val="24"/>
          <w:lang w:eastAsia="tr-TR"/>
        </w:rPr>
        <w:t xml:space="preserve"> elektronik ve fiziksel özellikleri incelenmiştir. </w:t>
      </w:r>
      <w:proofErr w:type="spellStart"/>
      <w:r w:rsidR="002A58D5" w:rsidRPr="002A58D5">
        <w:rPr>
          <w:rFonts w:ascii="Times New Roman" w:eastAsia="Times New Roman" w:hAnsi="Times New Roman" w:cs="Times New Roman"/>
          <w:sz w:val="24"/>
          <w:szCs w:val="24"/>
          <w:lang w:eastAsia="tr-TR"/>
        </w:rPr>
        <w:t>Eksenel</w:t>
      </w:r>
      <w:proofErr w:type="spellEnd"/>
      <w:r w:rsidR="002A58D5" w:rsidRPr="002A58D5">
        <w:rPr>
          <w:rFonts w:ascii="Times New Roman" w:eastAsia="Times New Roman" w:hAnsi="Times New Roman" w:cs="Times New Roman"/>
          <w:sz w:val="24"/>
          <w:szCs w:val="24"/>
          <w:lang w:eastAsia="tr-TR"/>
        </w:rPr>
        <w:t xml:space="preserve"> </w:t>
      </w:r>
      <w:proofErr w:type="spellStart"/>
      <w:r w:rsidR="002A58D5" w:rsidRPr="002A58D5">
        <w:rPr>
          <w:rFonts w:ascii="Times New Roman" w:eastAsia="Times New Roman" w:hAnsi="Times New Roman" w:cs="Times New Roman"/>
          <w:sz w:val="24"/>
          <w:szCs w:val="24"/>
          <w:lang w:eastAsia="tr-TR"/>
        </w:rPr>
        <w:t>gerinime</w:t>
      </w:r>
      <w:proofErr w:type="spellEnd"/>
      <w:r w:rsidR="002A58D5" w:rsidRPr="002A58D5">
        <w:rPr>
          <w:rFonts w:ascii="Times New Roman" w:eastAsia="Times New Roman" w:hAnsi="Times New Roman" w:cs="Times New Roman"/>
          <w:sz w:val="24"/>
          <w:szCs w:val="24"/>
          <w:lang w:eastAsia="tr-TR"/>
        </w:rPr>
        <w:t xml:space="preserve"> bağlı olarak</w:t>
      </w:r>
      <w:r w:rsidR="002A58D5">
        <w:rPr>
          <w:rFonts w:ascii="Times New Roman" w:eastAsia="Times New Roman" w:hAnsi="Times New Roman" w:cs="Times New Roman"/>
          <w:sz w:val="24"/>
          <w:szCs w:val="24"/>
          <w:lang w:eastAsia="tr-TR"/>
        </w:rPr>
        <w:t xml:space="preserve"> </w:t>
      </w:r>
      <w:proofErr w:type="spellStart"/>
      <w:r w:rsidR="002A58D5" w:rsidRPr="002A58D5">
        <w:rPr>
          <w:rFonts w:ascii="Times New Roman" w:eastAsia="Times New Roman" w:hAnsi="Times New Roman" w:cs="Times New Roman"/>
          <w:sz w:val="24"/>
          <w:szCs w:val="24"/>
          <w:lang w:eastAsia="tr-TR"/>
        </w:rPr>
        <w:t>TDKNT’lerin</w:t>
      </w:r>
      <w:proofErr w:type="spellEnd"/>
      <w:r w:rsidR="002A58D5" w:rsidRPr="002A58D5">
        <w:rPr>
          <w:rFonts w:ascii="Times New Roman" w:eastAsia="Times New Roman" w:hAnsi="Times New Roman" w:cs="Times New Roman"/>
          <w:sz w:val="24"/>
          <w:szCs w:val="24"/>
          <w:lang w:eastAsia="tr-TR"/>
        </w:rPr>
        <w:t xml:space="preserve"> elektronik özelliklerinde metal – yarıiletken ve yarıiletken – metal geçişleri</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 xml:space="preserve">gözlemlenmiştir. Gerilim gerinim grafikleri kullanılarak </w:t>
      </w:r>
      <w:proofErr w:type="spellStart"/>
      <w:r w:rsidR="002A58D5" w:rsidRPr="002A58D5">
        <w:rPr>
          <w:rFonts w:ascii="Times New Roman" w:eastAsia="Times New Roman" w:hAnsi="Times New Roman" w:cs="Times New Roman"/>
          <w:sz w:val="24"/>
          <w:szCs w:val="24"/>
          <w:lang w:eastAsia="tr-TR"/>
        </w:rPr>
        <w:t>zigzag</w:t>
      </w:r>
      <w:proofErr w:type="spellEnd"/>
      <w:r w:rsidR="002A58D5" w:rsidRPr="002A58D5">
        <w:rPr>
          <w:rFonts w:ascii="Times New Roman" w:eastAsia="Times New Roman" w:hAnsi="Times New Roman" w:cs="Times New Roman"/>
          <w:sz w:val="24"/>
          <w:szCs w:val="24"/>
          <w:lang w:eastAsia="tr-TR"/>
        </w:rPr>
        <w:t xml:space="preserve"> </w:t>
      </w:r>
      <w:proofErr w:type="spellStart"/>
      <w:r w:rsidR="002A58D5" w:rsidRPr="002A58D5">
        <w:rPr>
          <w:rFonts w:ascii="Times New Roman" w:eastAsia="Times New Roman" w:hAnsi="Times New Roman" w:cs="Times New Roman"/>
          <w:sz w:val="24"/>
          <w:szCs w:val="24"/>
          <w:lang w:eastAsia="tr-TR"/>
        </w:rPr>
        <w:t>TDKNT’lerin</w:t>
      </w:r>
      <w:proofErr w:type="spellEnd"/>
      <w:r w:rsidR="002A58D5" w:rsidRPr="002A58D5">
        <w:rPr>
          <w:rFonts w:ascii="Times New Roman" w:eastAsia="Times New Roman" w:hAnsi="Times New Roman" w:cs="Times New Roman"/>
          <w:sz w:val="24"/>
          <w:szCs w:val="24"/>
          <w:lang w:eastAsia="tr-TR"/>
        </w:rPr>
        <w:t xml:space="preserve"> </w:t>
      </w:r>
      <w:proofErr w:type="spellStart"/>
      <w:r w:rsidR="002A58D5" w:rsidRPr="002A58D5">
        <w:rPr>
          <w:rFonts w:ascii="Times New Roman" w:eastAsia="Times New Roman" w:hAnsi="Times New Roman" w:cs="Times New Roman"/>
          <w:sz w:val="24"/>
          <w:szCs w:val="24"/>
          <w:lang w:eastAsia="tr-TR"/>
        </w:rPr>
        <w:t>Young</w:t>
      </w:r>
      <w:proofErr w:type="spellEnd"/>
      <w:r w:rsidR="002A58D5">
        <w:rPr>
          <w:rFonts w:ascii="Times New Roman" w:eastAsia="Times New Roman" w:hAnsi="Times New Roman" w:cs="Times New Roman"/>
          <w:sz w:val="24"/>
          <w:szCs w:val="24"/>
          <w:lang w:eastAsia="tr-TR"/>
        </w:rPr>
        <w:t xml:space="preserve"> </w:t>
      </w:r>
      <w:proofErr w:type="gramStart"/>
      <w:r w:rsidR="002A58D5" w:rsidRPr="002A58D5">
        <w:rPr>
          <w:rFonts w:ascii="Times New Roman" w:eastAsia="Times New Roman" w:hAnsi="Times New Roman" w:cs="Times New Roman"/>
          <w:sz w:val="24"/>
          <w:szCs w:val="24"/>
          <w:lang w:eastAsia="tr-TR"/>
        </w:rPr>
        <w:t>modülü</w:t>
      </w:r>
      <w:proofErr w:type="gramEnd"/>
      <w:r w:rsidR="002A58D5" w:rsidRPr="002A58D5">
        <w:rPr>
          <w:rFonts w:ascii="Times New Roman" w:eastAsia="Times New Roman" w:hAnsi="Times New Roman" w:cs="Times New Roman"/>
          <w:sz w:val="24"/>
          <w:szCs w:val="24"/>
          <w:lang w:eastAsia="tr-TR"/>
        </w:rPr>
        <w:t xml:space="preserve"> ve </w:t>
      </w:r>
      <w:proofErr w:type="spellStart"/>
      <w:r w:rsidR="002A58D5" w:rsidRPr="002A58D5">
        <w:rPr>
          <w:rFonts w:ascii="Times New Roman" w:eastAsia="Times New Roman" w:hAnsi="Times New Roman" w:cs="Times New Roman"/>
          <w:sz w:val="24"/>
          <w:szCs w:val="24"/>
          <w:lang w:eastAsia="tr-TR"/>
        </w:rPr>
        <w:t>Poisson</w:t>
      </w:r>
      <w:proofErr w:type="spellEnd"/>
      <w:r w:rsidR="002A58D5" w:rsidRPr="002A58D5">
        <w:rPr>
          <w:rFonts w:ascii="Times New Roman" w:eastAsia="Times New Roman" w:hAnsi="Times New Roman" w:cs="Times New Roman"/>
          <w:sz w:val="24"/>
          <w:szCs w:val="24"/>
          <w:lang w:eastAsia="tr-TR"/>
        </w:rPr>
        <w:t xml:space="preserve"> oranları belirlenmiştir.</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Tezin üçüncü ve dördüncü kısmında düşük / yüksek sıcaklıklarda boşluk ve burulma</w:t>
      </w:r>
      <w:r w:rsidR="002A58D5">
        <w:rPr>
          <w:rFonts w:ascii="Times New Roman" w:eastAsia="Times New Roman" w:hAnsi="Times New Roman" w:cs="Times New Roman"/>
          <w:sz w:val="24"/>
          <w:szCs w:val="24"/>
          <w:lang w:eastAsia="tr-TR"/>
        </w:rPr>
        <w:t xml:space="preserve"> </w:t>
      </w:r>
      <w:r w:rsidR="002A58D5" w:rsidRPr="002A58D5">
        <w:rPr>
          <w:rFonts w:ascii="Times New Roman" w:eastAsia="Times New Roman" w:hAnsi="Times New Roman" w:cs="Times New Roman"/>
          <w:sz w:val="24"/>
          <w:szCs w:val="24"/>
          <w:lang w:eastAsia="tr-TR"/>
        </w:rPr>
        <w:t xml:space="preserve">kusurlarının, </w:t>
      </w:r>
      <w:proofErr w:type="spellStart"/>
      <w:r w:rsidR="002A58D5" w:rsidRPr="002A58D5">
        <w:rPr>
          <w:rFonts w:ascii="Times New Roman" w:eastAsia="Times New Roman" w:hAnsi="Times New Roman" w:cs="Times New Roman"/>
          <w:sz w:val="24"/>
          <w:szCs w:val="24"/>
          <w:lang w:eastAsia="tr-TR"/>
        </w:rPr>
        <w:t>TDKNT’lerin</w:t>
      </w:r>
      <w:proofErr w:type="spellEnd"/>
      <w:r w:rsidR="002A58D5" w:rsidRPr="002A58D5">
        <w:rPr>
          <w:rFonts w:ascii="Times New Roman" w:eastAsia="Times New Roman" w:hAnsi="Times New Roman" w:cs="Times New Roman"/>
          <w:sz w:val="24"/>
          <w:szCs w:val="24"/>
          <w:lang w:eastAsia="tr-TR"/>
        </w:rPr>
        <w:t xml:space="preserve"> elektronik ve fiziksel özellikleri üzerindeki etkisi incelenmiştir.</w:t>
      </w:r>
    </w:p>
    <w:p w:rsidR="002A58D5" w:rsidRDefault="002A58D5" w:rsidP="0036402D">
      <w:pPr>
        <w:spacing w:after="0" w:line="240" w:lineRule="auto"/>
        <w:jc w:val="both"/>
        <w:rPr>
          <w:rFonts w:ascii="Times New Roman" w:eastAsia="Times New Roman" w:hAnsi="Times New Roman" w:cs="Times New Roman"/>
          <w:sz w:val="24"/>
          <w:szCs w:val="24"/>
          <w:lang w:eastAsia="tr-TR"/>
        </w:rPr>
      </w:pPr>
    </w:p>
    <w:p w:rsidR="0036402D" w:rsidRPr="0036402D" w:rsidRDefault="0036402D" w:rsidP="0036402D">
      <w:pPr>
        <w:spacing w:after="0" w:line="240" w:lineRule="auto"/>
        <w:jc w:val="both"/>
        <w:rPr>
          <w:rFonts w:ascii="Times New Roman" w:eastAsia="Times New Roman" w:hAnsi="Times New Roman" w:cs="Times New Roman"/>
          <w:sz w:val="24"/>
          <w:szCs w:val="24"/>
          <w:lang w:eastAsia="tr-TR"/>
        </w:rPr>
      </w:pPr>
      <w:r w:rsidRPr="0036402D">
        <w:rPr>
          <w:rFonts w:ascii="Times New Roman" w:eastAsia="Times New Roman" w:hAnsi="Times New Roman" w:cs="Times New Roman"/>
          <w:sz w:val="24"/>
          <w:szCs w:val="24"/>
          <w:lang w:eastAsia="tr-TR"/>
        </w:rPr>
        <w:t xml:space="preserve">. </w:t>
      </w: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CB52AB" w:rsidRPr="0036402D" w:rsidRDefault="00CB52AB"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6E4BD9" w:rsidRPr="0036402D" w:rsidRDefault="006E4BD9"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8"/>
          <w:szCs w:val="24"/>
          <w:lang w:eastAsia="tr-TR"/>
        </w:rPr>
      </w:pPr>
    </w:p>
    <w:p w:rsidR="002A58D5" w:rsidRPr="0036402D" w:rsidRDefault="002A58D5" w:rsidP="0036402D">
      <w:pPr>
        <w:widowControl w:val="0"/>
        <w:autoSpaceDE w:val="0"/>
        <w:autoSpaceDN w:val="0"/>
        <w:adjustRightInd w:val="0"/>
        <w:spacing w:after="0" w:line="240" w:lineRule="auto"/>
        <w:ind w:left="588"/>
        <w:jc w:val="both"/>
        <w:rPr>
          <w:rFonts w:ascii="Times New Roman" w:eastAsia="Times New Roman" w:hAnsi="Times New Roman" w:cs="Arial"/>
          <w:sz w:val="28"/>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tbl>
      <w:tblPr>
        <w:tblW w:w="8931" w:type="dxa"/>
        <w:tblInd w:w="-57" w:type="dxa"/>
        <w:tblLook w:val="00A0" w:firstRow="1" w:lastRow="0" w:firstColumn="1" w:lastColumn="0" w:noHBand="0" w:noVBand="0"/>
      </w:tblPr>
      <w:tblGrid>
        <w:gridCol w:w="2093"/>
        <w:gridCol w:w="236"/>
        <w:gridCol w:w="6602"/>
      </w:tblGrid>
      <w:tr w:rsidR="0036402D" w:rsidRPr="0036402D" w:rsidTr="0036402D">
        <w:trPr>
          <w:trHeight w:hRule="exact" w:val="624"/>
        </w:trPr>
        <w:tc>
          <w:tcPr>
            <w:tcW w:w="2093" w:type="dxa"/>
          </w:tcPr>
          <w:p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Anahtar</w:t>
            </w:r>
            <w:r w:rsidRPr="0036402D">
              <w:rPr>
                <w:rFonts w:ascii="Times New Roman" w:eastAsia="Times New Roman" w:hAnsi="Times New Roman" w:cs="Arial"/>
                <w:spacing w:val="-9"/>
                <w:sz w:val="24"/>
                <w:szCs w:val="24"/>
                <w:lang w:eastAsia="tr-TR"/>
              </w:rPr>
              <w:t xml:space="preserve"> </w:t>
            </w:r>
            <w:r w:rsidRPr="0036402D">
              <w:rPr>
                <w:rFonts w:ascii="Times New Roman" w:eastAsia="Times New Roman" w:hAnsi="Times New Roman" w:cs="Arial"/>
                <w:sz w:val="24"/>
                <w:szCs w:val="24"/>
                <w:lang w:eastAsia="tr-TR"/>
              </w:rPr>
              <w:t xml:space="preserve">Kelimeler </w:t>
            </w:r>
            <w:r w:rsidRPr="0036402D">
              <w:rPr>
                <w:rFonts w:ascii="Times New Roman" w:eastAsia="Times New Roman" w:hAnsi="Times New Roman" w:cs="Arial"/>
                <w:spacing w:val="55"/>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CC5CF6" w:rsidP="00CC5CF6">
            <w:pPr>
              <w:spacing w:after="0" w:line="240" w:lineRule="auto"/>
              <w:ind w:left="-113"/>
              <w:jc w:val="both"/>
              <w:rPr>
                <w:rFonts w:ascii="Times New Roman" w:eastAsia="Times New Roman" w:hAnsi="Times New Roman" w:cs="Times New Roman"/>
                <w:sz w:val="24"/>
                <w:szCs w:val="24"/>
                <w:lang w:eastAsia="tr-TR"/>
              </w:rPr>
            </w:pPr>
            <w:r w:rsidRPr="00CC5CF6">
              <w:rPr>
                <w:rFonts w:ascii="Times New Roman" w:eastAsia="Times New Roman" w:hAnsi="Times New Roman" w:cs="Arial"/>
                <w:sz w:val="24"/>
                <w:szCs w:val="24"/>
                <w:lang w:eastAsia="tr-TR"/>
              </w:rPr>
              <w:t xml:space="preserve">Tek duvarlı karbon </w:t>
            </w:r>
            <w:proofErr w:type="spellStart"/>
            <w:r w:rsidRPr="00CC5CF6">
              <w:rPr>
                <w:rFonts w:ascii="Times New Roman" w:eastAsia="Times New Roman" w:hAnsi="Times New Roman" w:cs="Arial"/>
                <w:sz w:val="24"/>
                <w:szCs w:val="24"/>
                <w:lang w:eastAsia="tr-TR"/>
              </w:rPr>
              <w:t>nanotüpler</w:t>
            </w:r>
            <w:proofErr w:type="spellEnd"/>
            <w:r w:rsidRPr="00CC5CF6">
              <w:rPr>
                <w:rFonts w:ascii="Times New Roman" w:eastAsia="Times New Roman" w:hAnsi="Times New Roman" w:cs="Arial"/>
                <w:sz w:val="24"/>
                <w:szCs w:val="24"/>
                <w:lang w:eastAsia="tr-TR"/>
              </w:rPr>
              <w:t>, N</w:t>
            </w:r>
            <w:r>
              <w:rPr>
                <w:rFonts w:ascii="Times New Roman" w:eastAsia="Times New Roman" w:hAnsi="Times New Roman" w:cs="Arial"/>
                <w:sz w:val="24"/>
                <w:szCs w:val="24"/>
                <w:lang w:eastAsia="tr-TR"/>
              </w:rPr>
              <w:t xml:space="preserve"> mertebe, paralel algoritmalar</w:t>
            </w:r>
          </w:p>
        </w:tc>
      </w:tr>
      <w:tr w:rsidR="0036402D" w:rsidRPr="0036402D" w:rsidTr="0036402D">
        <w:trPr>
          <w:trHeight w:hRule="exact" w:val="340"/>
        </w:trPr>
        <w:tc>
          <w:tcPr>
            <w:tcW w:w="2093" w:type="dxa"/>
          </w:tcPr>
          <w:p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Sayfa</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Adedi             </w:t>
            </w:r>
            <w:r w:rsidRPr="0036402D">
              <w:rPr>
                <w:rFonts w:ascii="Times New Roman" w:eastAsia="Times New Roman" w:hAnsi="Times New Roman" w:cs="Arial"/>
                <w:spacing w:val="34"/>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36402D"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116</w:t>
            </w:r>
          </w:p>
        </w:tc>
      </w:tr>
      <w:tr w:rsidR="0036402D" w:rsidRPr="0036402D" w:rsidTr="0036402D">
        <w:trPr>
          <w:trHeight w:hRule="exact" w:val="280"/>
        </w:trPr>
        <w:tc>
          <w:tcPr>
            <w:tcW w:w="2093" w:type="dxa"/>
          </w:tcPr>
          <w:p w:rsidR="0036402D" w:rsidRPr="0036402D" w:rsidRDefault="0095190C"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Danışman</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1D3B5F" w:rsidRPr="00EE29AE" w:rsidRDefault="001D3B5F" w:rsidP="001D3B5F">
            <w:pPr>
              <w:widowControl w:val="0"/>
              <w:tabs>
                <w:tab w:val="left" w:pos="5540"/>
              </w:tabs>
              <w:autoSpaceDE w:val="0"/>
              <w:autoSpaceDN w:val="0"/>
              <w:adjustRightInd w:val="0"/>
              <w:spacing w:after="0"/>
              <w:rPr>
                <w:rFonts w:ascii="Times New Roman" w:eastAsia="Times New Roman" w:hAnsi="Times New Roman" w:cs="Arial"/>
                <w:sz w:val="24"/>
                <w:szCs w:val="24"/>
                <w:lang w:eastAsia="tr-TR"/>
              </w:rPr>
            </w:pPr>
            <w:r w:rsidRPr="00EE29AE">
              <w:rPr>
                <w:rFonts w:ascii="Times New Roman" w:eastAsia="Times New Roman" w:hAnsi="Times New Roman" w:cs="Arial"/>
                <w:szCs w:val="24"/>
                <w:lang w:eastAsia="tr-TR"/>
              </w:rPr>
              <w:t xml:space="preserve">Unvanı Adı SOYADI                                                   </w:t>
            </w:r>
          </w:p>
          <w:p w:rsidR="0036402D" w:rsidRPr="0036402D" w:rsidRDefault="0036402D"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p>
        </w:tc>
      </w:tr>
    </w:tbl>
    <w:p w:rsidR="00C06060" w:rsidRDefault="00C06060" w:rsidP="002A58D5">
      <w:pPr>
        <w:tabs>
          <w:tab w:val="left" w:pos="3192"/>
        </w:tabs>
        <w:spacing w:after="0"/>
        <w:jc w:val="center"/>
        <w:rPr>
          <w:rFonts w:ascii="Times New Roman" w:eastAsia="Times New Roman" w:hAnsi="Times New Roman" w:cs="Times New Roman"/>
          <w:color w:val="000000" w:themeColor="text1"/>
          <w:sz w:val="24"/>
          <w:szCs w:val="24"/>
          <w:shd w:val="clear" w:color="auto" w:fill="FFFFFF"/>
          <w:lang w:eastAsia="tr-TR"/>
        </w:rPr>
      </w:pPr>
    </w:p>
    <w:p w:rsidR="002A58D5" w:rsidRPr="002A58D5" w:rsidRDefault="002A58D5" w:rsidP="002A58D5">
      <w:pPr>
        <w:tabs>
          <w:tab w:val="left" w:pos="3192"/>
        </w:tabs>
        <w:spacing w:after="0"/>
        <w:jc w:val="center"/>
        <w:rPr>
          <w:rFonts w:ascii="Times New Roman" w:eastAsia="Times New Roman" w:hAnsi="Times New Roman" w:cs="Times New Roman"/>
          <w:color w:val="000000" w:themeColor="text1"/>
          <w:sz w:val="24"/>
          <w:szCs w:val="24"/>
          <w:shd w:val="clear" w:color="auto" w:fill="FFFFFF"/>
          <w:lang w:eastAsia="tr-TR"/>
        </w:rPr>
      </w:pPr>
      <w:r w:rsidRPr="002A58D5">
        <w:rPr>
          <w:rFonts w:ascii="Times New Roman" w:eastAsia="Times New Roman" w:hAnsi="Times New Roman" w:cs="Times New Roman"/>
          <w:color w:val="000000" w:themeColor="text1"/>
          <w:sz w:val="24"/>
          <w:szCs w:val="24"/>
          <w:shd w:val="clear" w:color="auto" w:fill="FFFFFF"/>
          <w:lang w:eastAsia="tr-TR"/>
        </w:rPr>
        <w:lastRenderedPageBreak/>
        <w:t>COMPUTER SIMULATIONS OF ELECTRONİC STRUCTURE OF CARBON</w:t>
      </w:r>
    </w:p>
    <w:p w:rsidR="002A58D5" w:rsidRPr="002A58D5" w:rsidRDefault="002A58D5" w:rsidP="002A58D5">
      <w:pPr>
        <w:tabs>
          <w:tab w:val="left" w:pos="3192"/>
        </w:tabs>
        <w:spacing w:after="0"/>
        <w:jc w:val="center"/>
        <w:rPr>
          <w:rFonts w:ascii="Times New Roman" w:eastAsia="Times New Roman" w:hAnsi="Times New Roman" w:cs="Times New Roman"/>
          <w:bCs/>
          <w:color w:val="000000" w:themeColor="text1"/>
          <w:sz w:val="24"/>
          <w:szCs w:val="24"/>
          <w:shd w:val="clear" w:color="auto" w:fill="FFFFFF"/>
          <w:lang w:eastAsia="tr-TR"/>
        </w:rPr>
      </w:pPr>
      <w:r w:rsidRPr="002A58D5">
        <w:rPr>
          <w:rFonts w:ascii="Times New Roman" w:eastAsia="Times New Roman" w:hAnsi="Times New Roman" w:cs="Times New Roman"/>
          <w:color w:val="000000" w:themeColor="text1"/>
          <w:sz w:val="24"/>
          <w:szCs w:val="24"/>
          <w:shd w:val="clear" w:color="auto" w:fill="FFFFFF"/>
          <w:lang w:eastAsia="tr-TR"/>
        </w:rPr>
        <w:t>NANOTUBES</w:t>
      </w:r>
      <w:r w:rsidRPr="002A58D5">
        <w:rPr>
          <w:rFonts w:ascii="Times New Roman" w:eastAsia="Times New Roman" w:hAnsi="Times New Roman" w:cs="Times New Roman"/>
          <w:bCs/>
          <w:color w:val="000000" w:themeColor="text1"/>
          <w:sz w:val="24"/>
          <w:szCs w:val="24"/>
          <w:shd w:val="clear" w:color="auto" w:fill="FFFFFF"/>
          <w:lang w:eastAsia="tr-TR"/>
        </w:rPr>
        <w:t xml:space="preserve"> </w:t>
      </w:r>
    </w:p>
    <w:p w:rsidR="006E4BD9" w:rsidRPr="006E4BD9" w:rsidRDefault="006E4BD9" w:rsidP="006E4BD9">
      <w:pPr>
        <w:keepNext/>
        <w:tabs>
          <w:tab w:val="left" w:pos="284"/>
        </w:tabs>
        <w:spacing w:after="0"/>
        <w:jc w:val="center"/>
        <w:outlineLvl w:val="3"/>
        <w:rPr>
          <w:rFonts w:ascii="Times New Roman" w:eastAsia="Times New Roman" w:hAnsi="Times New Roman" w:cs="Times New Roman"/>
          <w:b/>
          <w:sz w:val="24"/>
          <w:szCs w:val="24"/>
          <w:u w:val="single"/>
          <w:lang w:val="en-US" w:eastAsia="tr-TR"/>
        </w:rPr>
      </w:pPr>
    </w:p>
    <w:p w:rsidR="006E4BD9" w:rsidRPr="006E4BD9" w:rsidRDefault="006E4BD9" w:rsidP="006E4BD9">
      <w:pPr>
        <w:spacing w:after="0"/>
        <w:ind w:right="-51"/>
        <w:jc w:val="center"/>
        <w:rPr>
          <w:rFonts w:ascii="Times New Roman" w:eastAsia="Times New Roman" w:hAnsi="Times New Roman" w:cs="Times New Roman"/>
          <w:bCs/>
          <w:sz w:val="24"/>
          <w:szCs w:val="24"/>
          <w:lang w:eastAsia="tr-TR"/>
        </w:rPr>
      </w:pPr>
      <w:r w:rsidRPr="006E4BD9">
        <w:rPr>
          <w:rFonts w:ascii="Times New Roman" w:eastAsia="Times New Roman" w:hAnsi="Times New Roman" w:cs="Times New Roman"/>
          <w:bCs/>
          <w:sz w:val="24"/>
          <w:szCs w:val="24"/>
          <w:lang w:eastAsia="tr-TR"/>
        </w:rPr>
        <w:t xml:space="preserve"> </w:t>
      </w:r>
      <w:proofErr w:type="gramStart"/>
      <w:r w:rsidRPr="006E4BD9">
        <w:rPr>
          <w:rFonts w:ascii="Times New Roman" w:eastAsia="Times New Roman" w:hAnsi="Times New Roman" w:cs="Times New Roman"/>
          <w:bCs/>
          <w:sz w:val="24"/>
          <w:szCs w:val="24"/>
          <w:lang w:eastAsia="tr-TR"/>
        </w:rPr>
        <w:t>(</w:t>
      </w:r>
      <w:proofErr w:type="gramEnd"/>
      <w:r w:rsidRPr="006E4BD9">
        <w:rPr>
          <w:rFonts w:ascii="Times New Roman" w:eastAsia="Times New Roman" w:hAnsi="Times New Roman" w:cs="Times New Roman"/>
          <w:bCs/>
          <w:sz w:val="24"/>
          <w:szCs w:val="24"/>
          <w:lang w:eastAsia="tr-TR"/>
        </w:rPr>
        <w:t xml:space="preserve">M. </w:t>
      </w:r>
      <w:proofErr w:type="spellStart"/>
      <w:r w:rsidRPr="006E4BD9">
        <w:rPr>
          <w:rFonts w:ascii="Times New Roman" w:eastAsia="Times New Roman" w:hAnsi="Times New Roman" w:cs="Times New Roman"/>
          <w:bCs/>
          <w:sz w:val="24"/>
          <w:szCs w:val="24"/>
          <w:lang w:eastAsia="tr-TR"/>
        </w:rPr>
        <w:t>Sc</w:t>
      </w:r>
      <w:proofErr w:type="spellEnd"/>
      <w:r w:rsidRPr="006E4BD9">
        <w:rPr>
          <w:rFonts w:ascii="Times New Roman" w:eastAsia="Times New Roman" w:hAnsi="Times New Roman" w:cs="Times New Roman"/>
          <w:bCs/>
          <w:sz w:val="24"/>
          <w:szCs w:val="24"/>
          <w:lang w:eastAsia="tr-TR"/>
        </w:rPr>
        <w:t xml:space="preserve">. </w:t>
      </w:r>
      <w:r w:rsidR="00C06060">
        <w:rPr>
          <w:rFonts w:ascii="Times New Roman" w:eastAsia="Times New Roman" w:hAnsi="Times New Roman" w:cs="Times New Roman"/>
          <w:bCs/>
          <w:sz w:val="24"/>
          <w:szCs w:val="24"/>
          <w:lang w:val="en-US" w:eastAsia="tr-TR"/>
        </w:rPr>
        <w:t>Term Project</w:t>
      </w:r>
      <w:r w:rsidRPr="006E4BD9">
        <w:rPr>
          <w:rFonts w:ascii="Times New Roman" w:eastAsia="Times New Roman" w:hAnsi="Times New Roman" w:cs="Times New Roman"/>
          <w:bCs/>
          <w:sz w:val="24"/>
          <w:szCs w:val="24"/>
          <w:lang w:eastAsia="tr-TR"/>
        </w:rPr>
        <w:t>)</w:t>
      </w:r>
    </w:p>
    <w:p w:rsidR="006E4BD9" w:rsidRPr="006E4BD9" w:rsidRDefault="001D3B5F" w:rsidP="006E4BD9">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sz w:val="24"/>
          <w:szCs w:val="24"/>
          <w:lang w:eastAsia="tr-TR"/>
        </w:rPr>
        <w:t xml:space="preserve">Name of </w:t>
      </w:r>
      <w:proofErr w:type="spellStart"/>
      <w:r>
        <w:rPr>
          <w:rFonts w:ascii="Times New Roman" w:eastAsia="Times New Roman" w:hAnsi="Times New Roman" w:cs="Times New Roman"/>
          <w:sz w:val="24"/>
          <w:szCs w:val="24"/>
          <w:lang w:eastAsia="tr-TR"/>
        </w:rPr>
        <w:t>Student</w:t>
      </w:r>
      <w:proofErr w:type="spellEnd"/>
    </w:p>
    <w:p w:rsidR="006E4BD9" w:rsidRPr="006E4BD9" w:rsidRDefault="0046193C"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Pr>
          <w:rFonts w:ascii="Times New Roman" w:eastAsia="Times New Roman" w:hAnsi="Times New Roman" w:cs="Arial"/>
          <w:spacing w:val="1"/>
          <w:sz w:val="24"/>
          <w:szCs w:val="24"/>
          <w:lang w:val="en-US" w:eastAsia="tr-TR"/>
        </w:rPr>
        <w:t>GELİŞİM</w:t>
      </w:r>
      <w:r w:rsidR="006E4BD9" w:rsidRPr="006E4BD9">
        <w:rPr>
          <w:rFonts w:ascii="Times New Roman" w:eastAsia="Times New Roman" w:hAnsi="Times New Roman" w:cs="Arial"/>
          <w:spacing w:val="1"/>
          <w:sz w:val="24"/>
          <w:szCs w:val="24"/>
          <w:lang w:val="en-US" w:eastAsia="tr-TR"/>
        </w:rPr>
        <w:t xml:space="preserve"> UNIVERSITY</w:t>
      </w:r>
    </w:p>
    <w:p w:rsidR="006E4BD9" w:rsidRPr="006E4BD9" w:rsidRDefault="006E4BD9"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sidRPr="006E4BD9">
        <w:rPr>
          <w:rFonts w:ascii="Times New Roman" w:eastAsia="Times New Roman" w:hAnsi="Times New Roman" w:cs="Arial"/>
          <w:spacing w:val="1"/>
          <w:sz w:val="24"/>
          <w:szCs w:val="24"/>
          <w:lang w:val="en-US" w:eastAsia="tr-TR"/>
        </w:rPr>
        <w:t>GRADUATE SCHOOL OF NATURAL AND APPLIED SCIENCES</w:t>
      </w:r>
    </w:p>
    <w:p w:rsidR="006E4BD9" w:rsidRPr="006E4BD9" w:rsidRDefault="00C06060" w:rsidP="006E4BD9">
      <w:pPr>
        <w:widowControl w:val="0"/>
        <w:autoSpaceDE w:val="0"/>
        <w:autoSpaceDN w:val="0"/>
        <w:adjustRightInd w:val="0"/>
        <w:spacing w:after="0"/>
        <w:jc w:val="center"/>
        <w:rPr>
          <w:rFonts w:ascii="Times New Roman" w:eastAsia="Times New Roman" w:hAnsi="Times New Roman" w:cs="Arial"/>
          <w:sz w:val="24"/>
          <w:szCs w:val="24"/>
          <w:lang w:val="en-US" w:eastAsia="tr-TR"/>
        </w:rPr>
      </w:pPr>
      <w:r>
        <w:rPr>
          <w:rFonts w:ascii="Times New Roman" w:eastAsia="Times New Roman" w:hAnsi="Times New Roman" w:cs="Arial"/>
          <w:spacing w:val="1"/>
          <w:sz w:val="24"/>
          <w:szCs w:val="24"/>
          <w:lang w:val="en-US" w:eastAsia="tr-TR"/>
        </w:rPr>
        <w:t>January</w:t>
      </w:r>
      <w:r w:rsidR="006E4BD9" w:rsidRPr="006E4BD9">
        <w:rPr>
          <w:rFonts w:ascii="Times New Roman" w:eastAsia="Times New Roman" w:hAnsi="Times New Roman" w:cs="Arial"/>
          <w:spacing w:val="1"/>
          <w:sz w:val="24"/>
          <w:szCs w:val="24"/>
          <w:lang w:val="en-US" w:eastAsia="tr-TR"/>
        </w:rPr>
        <w:t xml:space="preserve"> </w:t>
      </w:r>
      <w:r>
        <w:rPr>
          <w:rFonts w:ascii="Times New Roman" w:eastAsia="Times New Roman" w:hAnsi="Times New Roman" w:cs="Arial"/>
          <w:spacing w:val="1"/>
          <w:sz w:val="24"/>
          <w:szCs w:val="24"/>
          <w:lang w:val="en-US" w:eastAsia="tr-TR"/>
        </w:rPr>
        <w:t>201</w:t>
      </w:r>
      <w:r w:rsidR="006E4BD9" w:rsidRPr="006E4BD9">
        <w:rPr>
          <w:rFonts w:ascii="Times New Roman" w:eastAsia="Times New Roman" w:hAnsi="Times New Roman" w:cs="Arial"/>
          <w:spacing w:val="1"/>
          <w:sz w:val="24"/>
          <w:szCs w:val="24"/>
          <w:lang w:val="en-US" w:eastAsia="tr-TR"/>
        </w:rPr>
        <w:t>7</w:t>
      </w:r>
    </w:p>
    <w:p w:rsidR="006E4BD9" w:rsidRPr="000F7BFD" w:rsidRDefault="006E4BD9" w:rsidP="006E4BD9">
      <w:pPr>
        <w:widowControl w:val="0"/>
        <w:autoSpaceDE w:val="0"/>
        <w:autoSpaceDN w:val="0"/>
        <w:adjustRightInd w:val="0"/>
        <w:spacing w:before="360" w:after="360" w:line="240" w:lineRule="auto"/>
        <w:jc w:val="center"/>
        <w:rPr>
          <w:rFonts w:ascii="Times New Roman" w:eastAsia="Times New Roman" w:hAnsi="Times New Roman" w:cs="Times New Roman"/>
          <w:sz w:val="24"/>
          <w:szCs w:val="24"/>
          <w:lang w:val="en-US" w:eastAsia="tr-TR"/>
        </w:rPr>
      </w:pPr>
      <w:r w:rsidRPr="000F7BFD">
        <w:rPr>
          <w:rFonts w:ascii="Times New Roman" w:eastAsia="Times New Roman" w:hAnsi="Times New Roman" w:cs="Times New Roman"/>
          <w:sz w:val="24"/>
          <w:szCs w:val="24"/>
          <w:lang w:val="en-US" w:eastAsia="tr-TR"/>
        </w:rPr>
        <w:t>ABSTRACT</w:t>
      </w:r>
    </w:p>
    <w:p w:rsidR="006E4BD9" w:rsidRPr="006E4BD9" w:rsidRDefault="006E4BD9" w:rsidP="006E4BD9">
      <w:pPr>
        <w:spacing w:after="240" w:line="240" w:lineRule="auto"/>
        <w:jc w:val="both"/>
        <w:rPr>
          <w:rFonts w:ascii="Times New Roman" w:eastAsia="Times New Roman" w:hAnsi="Times New Roman" w:cs="Times New Roman"/>
          <w:sz w:val="24"/>
          <w:szCs w:val="24"/>
          <w:lang w:eastAsia="tr-TR"/>
        </w:rPr>
      </w:pPr>
      <w:r w:rsidRPr="006E4BD9">
        <w:rPr>
          <w:rFonts w:ascii="Times New Roman" w:eastAsia="Times New Roman" w:hAnsi="Times New Roman" w:cs="Times New Roman"/>
          <w:sz w:val="24"/>
          <w:szCs w:val="24"/>
          <w:lang w:val="en-US" w:eastAsia="tr-TR"/>
        </w:rPr>
        <w:t xml:space="preserve">The electronic systems which are used in today’s engines are in a very complex structure. In order to understand and comprehend these structures each system must be examined in sections. In this study an ignition control system is designed for an original spark plug ignition engine. The system is controlled by a microcontroller. There is a computer that is connected to the microcontroller. The control system continuously controls the engine revolution and vehicle load. This data is processed and sent to the computer by the microcontroller. The optimum ignition advance is calculated according to momentary load and revolution data from the ignition advance map in the computer software and then it is sent to the microcontroller again. The microcontroller card sends the trigger signal to the ignition circuit according to the coming ignition advance value and so the spark of spark plug is provided at the required moment. </w:t>
      </w:r>
    </w:p>
    <w:p w:rsidR="006E4BD9" w:rsidRPr="006E4BD9" w:rsidRDefault="006E4BD9" w:rsidP="006E4BD9">
      <w:pPr>
        <w:spacing w:after="0" w:line="240" w:lineRule="auto"/>
        <w:jc w:val="both"/>
        <w:rPr>
          <w:rFonts w:ascii="Times New Roman" w:eastAsia="Times New Roman" w:hAnsi="Times New Roman" w:cs="Times New Roman"/>
          <w:sz w:val="24"/>
          <w:szCs w:val="24"/>
          <w:lang w:val="en-US"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Default="006E4BD9" w:rsidP="006E4BD9">
      <w:pPr>
        <w:spacing w:after="0" w:line="240" w:lineRule="auto"/>
        <w:ind w:left="720"/>
        <w:rPr>
          <w:rFonts w:ascii="Times New Roman" w:eastAsia="Times New Roman" w:hAnsi="Times New Roman" w:cs="Times New Roman"/>
          <w:sz w:val="24"/>
          <w:szCs w:val="24"/>
          <w:lang w:eastAsia="tr-TR"/>
        </w:rPr>
      </w:pPr>
    </w:p>
    <w:p w:rsidR="00CC5CF6" w:rsidRDefault="00CC5CF6" w:rsidP="006E4BD9">
      <w:pPr>
        <w:spacing w:after="0" w:line="240" w:lineRule="auto"/>
        <w:ind w:left="720"/>
        <w:rPr>
          <w:rFonts w:ascii="Times New Roman" w:eastAsia="Times New Roman" w:hAnsi="Times New Roman" w:cs="Times New Roman"/>
          <w:sz w:val="24"/>
          <w:szCs w:val="24"/>
          <w:lang w:eastAsia="tr-TR"/>
        </w:rPr>
      </w:pPr>
    </w:p>
    <w:p w:rsidR="00CC5CF6" w:rsidRDefault="00CC5CF6" w:rsidP="006E4BD9">
      <w:pPr>
        <w:spacing w:after="0" w:line="240" w:lineRule="auto"/>
        <w:ind w:left="720"/>
        <w:rPr>
          <w:rFonts w:ascii="Times New Roman" w:eastAsia="Times New Roman" w:hAnsi="Times New Roman" w:cs="Times New Roman"/>
          <w:sz w:val="24"/>
          <w:szCs w:val="24"/>
          <w:lang w:eastAsia="tr-TR"/>
        </w:rPr>
      </w:pPr>
    </w:p>
    <w:p w:rsidR="00CB52AB" w:rsidRPr="006E4BD9" w:rsidRDefault="00CB52AB" w:rsidP="006E4BD9">
      <w:pPr>
        <w:spacing w:after="0" w:line="240" w:lineRule="auto"/>
        <w:ind w:left="720"/>
        <w:rPr>
          <w:rFonts w:ascii="Times New Roman" w:eastAsia="Times New Roman" w:hAnsi="Times New Roman" w:cs="Times New Roman"/>
          <w:sz w:val="24"/>
          <w:szCs w:val="24"/>
          <w:lang w:eastAsia="tr-TR"/>
        </w:rPr>
      </w:pPr>
    </w:p>
    <w:p w:rsidR="006E4BD9" w:rsidRDefault="006E4BD9" w:rsidP="006E4BD9">
      <w:pPr>
        <w:spacing w:after="0" w:line="240" w:lineRule="auto"/>
        <w:ind w:left="720"/>
        <w:rPr>
          <w:rFonts w:ascii="Times New Roman" w:eastAsia="Times New Roman" w:hAnsi="Times New Roman" w:cs="Times New Roman"/>
          <w:sz w:val="24"/>
          <w:szCs w:val="24"/>
          <w:lang w:eastAsia="tr-TR"/>
        </w:rPr>
      </w:pPr>
    </w:p>
    <w:p w:rsidR="002A58D5" w:rsidRPr="006E4BD9" w:rsidRDefault="002A58D5"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tbl>
      <w:tblPr>
        <w:tblpPr w:leftFromText="141" w:rightFromText="141" w:vertAnchor="text" w:horzAnchor="margin" w:tblpY="216"/>
        <w:tblW w:w="8931" w:type="dxa"/>
        <w:tblLook w:val="00A0" w:firstRow="1" w:lastRow="0" w:firstColumn="1" w:lastColumn="0" w:noHBand="0" w:noVBand="0"/>
      </w:tblPr>
      <w:tblGrid>
        <w:gridCol w:w="1668"/>
        <w:gridCol w:w="283"/>
        <w:gridCol w:w="6980"/>
      </w:tblGrid>
      <w:tr w:rsidR="006E4BD9" w:rsidRPr="006E4BD9" w:rsidTr="00F64AB7">
        <w:trPr>
          <w:trHeight w:hRule="exact" w:val="624"/>
        </w:trPr>
        <w:tc>
          <w:tcPr>
            <w:tcW w:w="1668" w:type="dxa"/>
          </w:tcPr>
          <w:p w:rsidR="006E4BD9" w:rsidRPr="006E4BD9"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pacing w:val="1"/>
                <w:sz w:val="24"/>
                <w:szCs w:val="24"/>
                <w:lang w:val="en-US" w:eastAsia="tr-TR"/>
              </w:rPr>
              <w:t>K</w:t>
            </w:r>
            <w:r w:rsidRPr="006E4BD9">
              <w:rPr>
                <w:rFonts w:ascii="Times New Roman" w:eastAsia="Times New Roman" w:hAnsi="Times New Roman" w:cs="Times New Roman"/>
                <w:sz w:val="24"/>
                <w:szCs w:val="24"/>
                <w:lang w:val="en-US" w:eastAsia="tr-TR"/>
              </w:rPr>
              <w:t>ey</w:t>
            </w:r>
            <w:r w:rsidRPr="006E4BD9">
              <w:rPr>
                <w:rFonts w:ascii="Times New Roman" w:eastAsia="Times New Roman" w:hAnsi="Times New Roman" w:cs="Times New Roman"/>
                <w:spacing w:val="-4"/>
                <w:sz w:val="24"/>
                <w:szCs w:val="24"/>
                <w:lang w:val="en-US" w:eastAsia="tr-TR"/>
              </w:rPr>
              <w:t xml:space="preserve"> </w:t>
            </w:r>
            <w:r w:rsidRPr="006E4BD9">
              <w:rPr>
                <w:rFonts w:ascii="Times New Roman" w:eastAsia="Times New Roman" w:hAnsi="Times New Roman" w:cs="Times New Roman"/>
                <w:sz w:val="24"/>
                <w:szCs w:val="24"/>
                <w:lang w:val="en-US" w:eastAsia="tr-TR"/>
              </w:rPr>
              <w:t>Words</w:t>
            </w:r>
            <w:r w:rsidRPr="006E4BD9">
              <w:rPr>
                <w:rFonts w:ascii="Times New Roman" w:eastAsia="Times New Roman" w:hAnsi="Times New Roman" w:cs="Times New Roman"/>
                <w:sz w:val="24"/>
                <w:szCs w:val="24"/>
                <w:lang w:val="en-US" w:eastAsia="tr-TR"/>
              </w:rPr>
              <w:fldChar w:fldCharType="begin"/>
            </w:r>
            <w:r w:rsidRPr="006E4BD9">
              <w:rPr>
                <w:rFonts w:ascii="Times New Roman" w:eastAsia="Times New Roman" w:hAnsi="Times New Roman" w:cs="Arial"/>
                <w:sz w:val="24"/>
                <w:szCs w:val="24"/>
                <w:lang w:eastAsia="tr-TR"/>
              </w:rPr>
              <w:instrText>xe "</w:instrText>
            </w:r>
            <w:r w:rsidRPr="006E4BD9">
              <w:rPr>
                <w:rFonts w:ascii="Times New Roman" w:eastAsia="Times New Roman" w:hAnsi="Times New Roman" w:cs="Arial"/>
                <w:i/>
                <w:iCs/>
                <w:sz w:val="24"/>
                <w:szCs w:val="24"/>
                <w:lang w:eastAsia="tr-TR"/>
              </w:rPr>
              <w:instrText>Key</w:instrText>
            </w:r>
            <w:r w:rsidRPr="006E4BD9">
              <w:rPr>
                <w:rFonts w:ascii="Times New Roman" w:eastAsia="Times New Roman" w:hAnsi="Times New Roman" w:cs="Arial"/>
                <w:i/>
                <w:iCs/>
                <w:spacing w:val="34"/>
                <w:sz w:val="24"/>
                <w:szCs w:val="24"/>
                <w:lang w:eastAsia="tr-TR"/>
              </w:rPr>
              <w:instrText xml:space="preserve"> </w:instrText>
            </w:r>
            <w:r w:rsidRPr="006E4BD9">
              <w:rPr>
                <w:rFonts w:ascii="Times New Roman" w:eastAsia="Times New Roman" w:hAnsi="Times New Roman" w:cs="Arial"/>
                <w:i/>
                <w:iCs/>
                <w:sz w:val="24"/>
                <w:szCs w:val="24"/>
                <w:lang w:eastAsia="tr-TR"/>
              </w:rPr>
              <w:instrText>W</w:instrText>
            </w:r>
            <w:r w:rsidRPr="006E4BD9">
              <w:rPr>
                <w:rFonts w:ascii="Times New Roman" w:eastAsia="Times New Roman" w:hAnsi="Times New Roman" w:cs="Arial"/>
                <w:i/>
                <w:iCs/>
                <w:spacing w:val="-1"/>
                <w:sz w:val="24"/>
                <w:szCs w:val="24"/>
                <w:lang w:eastAsia="tr-TR"/>
              </w:rPr>
              <w:instrText>o</w:instrText>
            </w:r>
            <w:r w:rsidRPr="006E4BD9">
              <w:rPr>
                <w:rFonts w:ascii="Times New Roman" w:eastAsia="Times New Roman" w:hAnsi="Times New Roman" w:cs="Arial"/>
                <w:i/>
                <w:iCs/>
                <w:sz w:val="24"/>
                <w:szCs w:val="24"/>
                <w:lang w:eastAsia="tr-TR"/>
              </w:rPr>
              <w:instrText>rds</w:instrText>
            </w:r>
            <w:r w:rsidRPr="006E4BD9">
              <w:rPr>
                <w:rFonts w:ascii="Times New Roman" w:eastAsia="Times New Roman" w:hAnsi="Times New Roman" w:cs="Arial"/>
                <w:sz w:val="24"/>
                <w:szCs w:val="24"/>
                <w:lang w:eastAsia="tr-TR"/>
              </w:rPr>
              <w:instrText>"</w:instrText>
            </w:r>
            <w:r w:rsidRPr="006E4BD9">
              <w:rPr>
                <w:rFonts w:ascii="Times New Roman" w:eastAsia="Times New Roman" w:hAnsi="Times New Roman" w:cs="Times New Roman"/>
                <w:sz w:val="24"/>
                <w:szCs w:val="24"/>
                <w:lang w:val="en-US" w:eastAsia="tr-TR"/>
              </w:rPr>
              <w:fldChar w:fldCharType="end"/>
            </w:r>
            <w:r w:rsidRPr="006E4BD9">
              <w:rPr>
                <w:rFonts w:ascii="Times New Roman" w:eastAsia="Times New Roman" w:hAnsi="Times New Roman" w:cs="Times New Roman"/>
                <w:sz w:val="24"/>
                <w:szCs w:val="24"/>
                <w:lang w:val="en-US" w:eastAsia="tr-TR"/>
              </w:rPr>
              <w:t xml:space="preserve">   </w:t>
            </w:r>
            <w:r w:rsidRPr="006E4BD9">
              <w:rPr>
                <w:rFonts w:ascii="Times New Roman" w:eastAsia="Times New Roman" w:hAnsi="Times New Roman" w:cs="Times New Roman"/>
                <w:spacing w:val="5"/>
                <w:sz w:val="24"/>
                <w:szCs w:val="24"/>
                <w:lang w:val="en-US" w:eastAsia="tr-TR"/>
              </w:rPr>
              <w:t xml:space="preserve">           </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rsidR="006E4BD9" w:rsidRPr="006E4BD9" w:rsidRDefault="00CC5CF6" w:rsidP="00CC5CF6">
            <w:pPr>
              <w:spacing w:after="0" w:line="240" w:lineRule="auto"/>
              <w:ind w:left="-113"/>
              <w:jc w:val="both"/>
              <w:rPr>
                <w:rFonts w:ascii="Times New Roman" w:eastAsia="Times New Roman" w:hAnsi="Times New Roman" w:cs="Times New Roman"/>
                <w:sz w:val="24"/>
                <w:szCs w:val="24"/>
                <w:lang w:eastAsia="tr-TR"/>
              </w:rPr>
            </w:pPr>
            <w:proofErr w:type="spellStart"/>
            <w:r>
              <w:rPr>
                <w:rFonts w:ascii="Calibri" w:hAnsi="Calibri" w:cs="Calibri"/>
                <w:sz w:val="24"/>
                <w:szCs w:val="24"/>
              </w:rPr>
              <w:t>Single</w:t>
            </w:r>
            <w:proofErr w:type="spellEnd"/>
            <w:r>
              <w:rPr>
                <w:rFonts w:ascii="Calibri" w:hAnsi="Calibri" w:cs="Calibri"/>
                <w:sz w:val="24"/>
                <w:szCs w:val="24"/>
              </w:rPr>
              <w:t xml:space="preserve"> </w:t>
            </w:r>
            <w:proofErr w:type="spellStart"/>
            <w:r>
              <w:rPr>
                <w:rFonts w:ascii="Calibri" w:hAnsi="Calibri" w:cs="Calibri"/>
                <w:sz w:val="24"/>
                <w:szCs w:val="24"/>
              </w:rPr>
              <w:t>wall</w:t>
            </w:r>
            <w:proofErr w:type="spellEnd"/>
            <w:r>
              <w:rPr>
                <w:rFonts w:ascii="Calibri" w:hAnsi="Calibri" w:cs="Calibri"/>
                <w:sz w:val="24"/>
                <w:szCs w:val="24"/>
              </w:rPr>
              <w:t xml:space="preserve"> </w:t>
            </w:r>
            <w:proofErr w:type="spellStart"/>
            <w:r>
              <w:rPr>
                <w:rFonts w:ascii="Calibri" w:hAnsi="Calibri" w:cs="Calibri"/>
                <w:sz w:val="24"/>
                <w:szCs w:val="24"/>
              </w:rPr>
              <w:t>carbon</w:t>
            </w:r>
            <w:proofErr w:type="spellEnd"/>
            <w:r>
              <w:rPr>
                <w:rFonts w:ascii="Calibri" w:hAnsi="Calibri" w:cs="Calibri"/>
                <w:sz w:val="24"/>
                <w:szCs w:val="24"/>
              </w:rPr>
              <w:t xml:space="preserve"> </w:t>
            </w:r>
            <w:proofErr w:type="spellStart"/>
            <w:r>
              <w:rPr>
                <w:rFonts w:ascii="Calibri" w:hAnsi="Calibri" w:cs="Calibri"/>
                <w:sz w:val="24"/>
                <w:szCs w:val="24"/>
              </w:rPr>
              <w:t>nanotubes</w:t>
            </w:r>
            <w:proofErr w:type="spellEnd"/>
            <w:r>
              <w:rPr>
                <w:rFonts w:ascii="Calibri" w:hAnsi="Calibri" w:cs="Calibri"/>
                <w:sz w:val="24"/>
                <w:szCs w:val="24"/>
              </w:rPr>
              <w:t xml:space="preserve">, </w:t>
            </w:r>
            <w:proofErr w:type="spellStart"/>
            <w:r>
              <w:rPr>
                <w:rFonts w:ascii="Calibri" w:hAnsi="Calibri" w:cs="Calibri"/>
                <w:sz w:val="24"/>
                <w:szCs w:val="24"/>
              </w:rPr>
              <w:t>order</w:t>
            </w:r>
            <w:proofErr w:type="spellEnd"/>
            <w:r>
              <w:rPr>
                <w:rFonts w:ascii="Calibri" w:hAnsi="Calibri" w:cs="Calibri"/>
                <w:sz w:val="24"/>
                <w:szCs w:val="24"/>
              </w:rPr>
              <w:t xml:space="preserve"> N, </w:t>
            </w:r>
            <w:proofErr w:type="spellStart"/>
            <w:r>
              <w:rPr>
                <w:rFonts w:ascii="Calibri" w:hAnsi="Calibri" w:cs="Calibri"/>
                <w:sz w:val="24"/>
                <w:szCs w:val="24"/>
              </w:rPr>
              <w:t>parallel</w:t>
            </w:r>
            <w:proofErr w:type="spellEnd"/>
            <w:r>
              <w:rPr>
                <w:rFonts w:ascii="Calibri" w:hAnsi="Calibri" w:cs="Calibri"/>
                <w:sz w:val="24"/>
                <w:szCs w:val="24"/>
              </w:rPr>
              <w:t xml:space="preserve"> </w:t>
            </w:r>
            <w:proofErr w:type="spellStart"/>
            <w:r>
              <w:rPr>
                <w:rFonts w:ascii="Calibri" w:hAnsi="Calibri" w:cs="Calibri"/>
                <w:sz w:val="24"/>
                <w:szCs w:val="24"/>
              </w:rPr>
              <w:t>algorithms</w:t>
            </w:r>
            <w:proofErr w:type="spellEnd"/>
          </w:p>
        </w:tc>
      </w:tr>
      <w:tr w:rsidR="006E4BD9" w:rsidRPr="006E4BD9" w:rsidTr="00F64AB7">
        <w:trPr>
          <w:trHeight w:hRule="exact" w:val="340"/>
        </w:trPr>
        <w:tc>
          <w:tcPr>
            <w:tcW w:w="1668" w:type="dxa"/>
          </w:tcPr>
          <w:p w:rsidR="006E4BD9" w:rsidRPr="006E4BD9"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Page</w:t>
            </w:r>
            <w:r w:rsidRPr="006E4BD9">
              <w:rPr>
                <w:rFonts w:ascii="Times New Roman" w:eastAsia="Times New Roman" w:hAnsi="Times New Roman" w:cs="Times New Roman"/>
                <w:spacing w:val="-5"/>
                <w:sz w:val="24"/>
                <w:szCs w:val="24"/>
                <w:lang w:val="en-US" w:eastAsia="tr-TR"/>
              </w:rPr>
              <w:t xml:space="preserve"> </w:t>
            </w:r>
            <w:r w:rsidRPr="006E4BD9">
              <w:rPr>
                <w:rFonts w:ascii="Times New Roman" w:eastAsia="Times New Roman" w:hAnsi="Times New Roman" w:cs="Times New Roman"/>
                <w:sz w:val="24"/>
                <w:szCs w:val="24"/>
                <w:lang w:val="en-US" w:eastAsia="tr-TR"/>
              </w:rPr>
              <w:t>Numbe</w:t>
            </w:r>
            <w:r w:rsidRPr="006E4BD9">
              <w:rPr>
                <w:rFonts w:ascii="Times New Roman" w:eastAsia="Times New Roman" w:hAnsi="Times New Roman" w:cs="Times New Roman"/>
                <w:spacing w:val="12"/>
                <w:sz w:val="24"/>
                <w:szCs w:val="24"/>
                <w:lang w:val="en-US" w:eastAsia="tr-TR"/>
              </w:rPr>
              <w:t xml:space="preserve">r         </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rsidR="006E4BD9" w:rsidRPr="006E4BD9" w:rsidRDefault="006E4BD9"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116</w:t>
            </w:r>
          </w:p>
        </w:tc>
      </w:tr>
      <w:tr w:rsidR="006E4BD9" w:rsidRPr="006E4BD9" w:rsidTr="00F64AB7">
        <w:trPr>
          <w:trHeight w:hRule="exact" w:val="280"/>
        </w:trPr>
        <w:tc>
          <w:tcPr>
            <w:tcW w:w="1668" w:type="dxa"/>
          </w:tcPr>
          <w:p w:rsidR="006E4BD9" w:rsidRPr="006E4BD9"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Supervisor</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rsidR="006E4BD9" w:rsidRPr="006E4BD9" w:rsidRDefault="006E4BD9"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p>
        </w:tc>
      </w:tr>
    </w:tbl>
    <w:p w:rsidR="00243650" w:rsidRPr="000B3B9D" w:rsidRDefault="00243650" w:rsidP="008D7FE6">
      <w:pPr>
        <w:autoSpaceDE w:val="0"/>
        <w:autoSpaceDN w:val="0"/>
        <w:adjustRightInd w:val="0"/>
        <w:spacing w:after="0"/>
        <w:jc w:val="center"/>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lastRenderedPageBreak/>
        <w:t>TEŞEKKÜR</w:t>
      </w:r>
    </w:p>
    <w:p w:rsidR="00243650" w:rsidRPr="000B3B9D" w:rsidRDefault="00243650" w:rsidP="00243650">
      <w:pPr>
        <w:autoSpaceDE w:val="0"/>
        <w:autoSpaceDN w:val="0"/>
        <w:adjustRightInd w:val="0"/>
        <w:spacing w:after="0"/>
        <w:jc w:val="center"/>
        <w:rPr>
          <w:rFonts w:ascii="Times New Roman" w:hAnsi="Times New Roman" w:cs="Times New Roman"/>
          <w:color w:val="000000"/>
          <w:sz w:val="24"/>
          <w:szCs w:val="24"/>
        </w:rPr>
      </w:pPr>
    </w:p>
    <w:p w:rsidR="00EE4C15" w:rsidRPr="000B3B9D" w:rsidRDefault="00EE4C15" w:rsidP="00EE4C15">
      <w:pPr>
        <w:widowControl w:val="0"/>
        <w:autoSpaceDE w:val="0"/>
        <w:autoSpaceDN w:val="0"/>
        <w:adjustRightInd w:val="0"/>
        <w:spacing w:after="0"/>
        <w:jc w:val="both"/>
        <w:rPr>
          <w:rFonts w:ascii="Times New Roman" w:hAnsi="Times New Roman" w:cs="Times New Roman"/>
          <w:spacing w:val="1"/>
          <w:sz w:val="24"/>
          <w:szCs w:val="24"/>
        </w:rPr>
      </w:pPr>
      <w:r w:rsidRPr="000B3B9D">
        <w:rPr>
          <w:rFonts w:ascii="Times New Roman" w:hAnsi="Times New Roman" w:cs="Times New Roman"/>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sayfası</w:t>
      </w:r>
      <w:r w:rsidRPr="000B3B9D">
        <w:rPr>
          <w:rFonts w:ascii="Times New Roman" w:hAnsi="Times New Roman" w:cs="Times New Roman"/>
          <w:spacing w:val="6"/>
          <w:sz w:val="24"/>
          <w:szCs w:val="24"/>
        </w:rPr>
        <w:t xml:space="preserve"> </w:t>
      </w:r>
      <w:proofErr w:type="spellStart"/>
      <w:r w:rsidRPr="000B3B9D">
        <w:rPr>
          <w:rFonts w:ascii="Times New Roman" w:hAnsi="Times New Roman" w:cs="Times New Roman"/>
          <w:sz w:val="24"/>
          <w:szCs w:val="24"/>
        </w:rPr>
        <w:t>Abstract’</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an</w:t>
      </w:r>
      <w:proofErr w:type="spellEnd"/>
      <w:r w:rsidRPr="000B3B9D">
        <w:rPr>
          <w:rFonts w:ascii="Times New Roman" w:hAnsi="Times New Roman" w:cs="Times New Roman"/>
          <w:sz w:val="24"/>
          <w:szCs w:val="24"/>
        </w:rPr>
        <w:t xml:space="preserve"> so</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yer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al</w:t>
      </w:r>
      <w:r w:rsidRPr="000B3B9D">
        <w:rPr>
          <w:rFonts w:ascii="Times New Roman" w:hAnsi="Times New Roman" w:cs="Times New Roman"/>
          <w:spacing w:val="-1"/>
          <w:sz w:val="24"/>
          <w:szCs w:val="24"/>
        </w:rPr>
        <w:t>m</w:t>
      </w:r>
      <w:r w:rsidRPr="000B3B9D">
        <w:rPr>
          <w:rFonts w:ascii="Times New Roman" w:hAnsi="Times New Roman" w:cs="Times New Roman"/>
          <w:spacing w:val="2"/>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ıdır.</w:t>
      </w:r>
      <w:r w:rsidRPr="000B3B9D">
        <w:rPr>
          <w:rFonts w:ascii="Times New Roman" w:hAnsi="Times New Roman" w:cs="Times New Roman"/>
          <w:spacing w:val="6"/>
          <w:sz w:val="24"/>
          <w:szCs w:val="24"/>
        </w:rPr>
        <w:t xml:space="preserve"> Başlık</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tü</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üyle</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büyük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harflerle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sayfa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 xml:space="preserve">üst </w:t>
      </w:r>
      <w:r w:rsidRPr="000B3B9D">
        <w:rPr>
          <w:rFonts w:ascii="Times New Roman" w:hAnsi="Times New Roman" w:cs="Times New Roman"/>
          <w:spacing w:val="-1"/>
          <w:sz w:val="24"/>
          <w:szCs w:val="24"/>
        </w:rPr>
        <w:t>ke</w:t>
      </w:r>
      <w:r w:rsidRPr="000B3B9D">
        <w:rPr>
          <w:rFonts w:ascii="Times New Roman" w:hAnsi="Times New Roman" w:cs="Times New Roman"/>
          <w:sz w:val="24"/>
          <w:szCs w:val="24"/>
        </w:rPr>
        <w:t>na</w:t>
      </w:r>
      <w:r w:rsidRPr="000B3B9D">
        <w:rPr>
          <w:rFonts w:ascii="Times New Roman" w:hAnsi="Times New Roman" w:cs="Times New Roman"/>
          <w:spacing w:val="1"/>
          <w:sz w:val="24"/>
          <w:szCs w:val="24"/>
        </w:rPr>
        <w:t>rında</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 xml:space="preserve">3 </w:t>
      </w:r>
      <w:r w:rsidRPr="000B3B9D">
        <w:rPr>
          <w:rFonts w:ascii="Times New Roman" w:hAnsi="Times New Roman" w:cs="Times New Roman"/>
          <w:sz w:val="24"/>
          <w:szCs w:val="24"/>
        </w:rPr>
        <w:t>cm</w:t>
      </w:r>
      <w:r w:rsidRPr="000B3B9D">
        <w:rPr>
          <w:rFonts w:ascii="Times New Roman" w:hAnsi="Times New Roman" w:cs="Times New Roman"/>
          <w:spacing w:val="-4"/>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ya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düşey</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orta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çizgisi</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tala</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rak</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ko</w:t>
      </w:r>
      <w:r w:rsidRPr="000B3B9D">
        <w:rPr>
          <w:rFonts w:ascii="Times New Roman" w:hAnsi="Times New Roman" w:cs="Times New Roman"/>
          <w:spacing w:val="-1"/>
          <w:sz w:val="24"/>
          <w:szCs w:val="24"/>
        </w:rPr>
        <w:t>y</w:t>
      </w:r>
      <w:r w:rsidRPr="000B3B9D">
        <w:rPr>
          <w:rFonts w:ascii="Times New Roman" w:hAnsi="Times New Roman" w:cs="Times New Roman"/>
          <w:sz w:val="24"/>
          <w:szCs w:val="24"/>
        </w:rPr>
        <w:t>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w:t>
      </w:r>
      <w:proofErr w:type="spellStart"/>
      <w:r w:rsidRPr="000B3B9D">
        <w:rPr>
          <w:rFonts w:ascii="Times New Roman" w:hAnsi="Times New Roman" w:cs="Times New Roman"/>
          <w:sz w:val="24"/>
          <w:szCs w:val="24"/>
        </w:rPr>
        <w:t>bold</w:t>
      </w:r>
      <w:proofErr w:type="spellEnd"/>
      <w:r w:rsidRPr="000B3B9D">
        <w:rPr>
          <w:rFonts w:ascii="Times New Roman" w:hAnsi="Times New Roman" w:cs="Times New Roman"/>
          <w:sz w:val="24"/>
          <w:szCs w:val="24"/>
        </w:rPr>
        <w:t>)</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yaz</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 xml:space="preserve">ır. </w:t>
      </w:r>
      <w:r w:rsidRPr="000B3B9D">
        <w:rPr>
          <w:rFonts w:ascii="Times New Roman" w:hAnsi="Times New Roman" w:cs="Times New Roman"/>
          <w:sz w:val="24"/>
          <w:szCs w:val="24"/>
        </w:rPr>
        <w:t>Bu</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sayfada,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tez</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tni</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yaz</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sı</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hali</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e</w:t>
      </w:r>
      <w:r w:rsidRPr="000B3B9D">
        <w:rPr>
          <w:rFonts w:ascii="Times New Roman" w:hAnsi="Times New Roman" w:cs="Times New Roman"/>
          <w:spacing w:val="5"/>
          <w:sz w:val="24"/>
          <w:szCs w:val="24"/>
        </w:rPr>
        <w:t xml:space="preserve"> </w:t>
      </w:r>
      <w:r w:rsidRPr="000B3B9D">
        <w:rPr>
          <w:rFonts w:ascii="Times New Roman" w:hAnsi="Times New Roman" w:cs="Times New Roman"/>
          <w:spacing w:val="1"/>
          <w:sz w:val="24"/>
          <w:szCs w:val="24"/>
        </w:rPr>
        <w:t>anla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m</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bütünl</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ğünü bozaca</w:t>
      </w:r>
      <w:r w:rsidRPr="000B3B9D">
        <w:rPr>
          <w:rFonts w:ascii="Times New Roman" w:hAnsi="Times New Roman" w:cs="Times New Roman"/>
          <w:spacing w:val="-1"/>
          <w:sz w:val="24"/>
          <w:szCs w:val="24"/>
        </w:rPr>
        <w:t>ğ</w:t>
      </w:r>
      <w:r w:rsidRPr="000B3B9D">
        <w:rPr>
          <w:rFonts w:ascii="Times New Roman" w:hAnsi="Times New Roman" w:cs="Times New Roman"/>
          <w:sz w:val="24"/>
          <w:szCs w:val="24"/>
        </w:rPr>
        <w:t>ı düşünülen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ancak</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tezi</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h</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z</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rlayan tara</w:t>
      </w:r>
      <w:r w:rsidRPr="000B3B9D">
        <w:rPr>
          <w:rFonts w:ascii="Times New Roman" w:hAnsi="Times New Roman" w:cs="Times New Roman"/>
          <w:spacing w:val="-1"/>
          <w:sz w:val="24"/>
          <w:szCs w:val="24"/>
        </w:rPr>
        <w:t>f</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ndan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nul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istenen,</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şma</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ile</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ilgili</w:t>
      </w:r>
      <w:r w:rsidRPr="000B3B9D">
        <w:rPr>
          <w:rFonts w:ascii="Times New Roman" w:hAnsi="Times New Roman" w:cs="Times New Roman"/>
          <w:spacing w:val="7"/>
          <w:sz w:val="24"/>
          <w:szCs w:val="24"/>
        </w:rPr>
        <w:t xml:space="preserve"> </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k bilgiler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verilebilir.</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şm</w:t>
      </w:r>
      <w:r w:rsidRPr="000B3B9D">
        <w:rPr>
          <w:rFonts w:ascii="Times New Roman" w:hAnsi="Times New Roman" w:cs="Times New Roman"/>
          <w:sz w:val="24"/>
          <w:szCs w:val="24"/>
        </w:rPr>
        <w:t>a</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sürecind</w:t>
      </w:r>
      <w:r w:rsidRPr="000B3B9D">
        <w:rPr>
          <w:rFonts w:ascii="Times New Roman" w:hAnsi="Times New Roman" w:cs="Times New Roman"/>
          <w:sz w:val="24"/>
          <w:szCs w:val="24"/>
        </w:rPr>
        <w:t>e</w:t>
      </w:r>
      <w:r w:rsidRPr="000B3B9D">
        <w:rPr>
          <w:rFonts w:ascii="Times New Roman" w:hAnsi="Times New Roman" w:cs="Times New Roman"/>
          <w:spacing w:val="-7"/>
          <w:sz w:val="24"/>
          <w:szCs w:val="24"/>
        </w:rPr>
        <w:t xml:space="preserve"> </w:t>
      </w:r>
      <w:r w:rsidRPr="000B3B9D">
        <w:rPr>
          <w:rFonts w:ascii="Times New Roman" w:hAnsi="Times New Roman" w:cs="Times New Roman"/>
          <w:spacing w:val="1"/>
          <w:sz w:val="24"/>
          <w:szCs w:val="24"/>
        </w:rPr>
        <w:t>ka</w:t>
      </w:r>
      <w:r w:rsidRPr="000B3B9D">
        <w:rPr>
          <w:rFonts w:ascii="Times New Roman" w:hAnsi="Times New Roman" w:cs="Times New Roman"/>
          <w:spacing w:val="-1"/>
          <w:sz w:val="24"/>
          <w:szCs w:val="24"/>
        </w:rPr>
        <w:t>rş</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lan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olu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lu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ve olu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suz</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duru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lardan</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da söz</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lir.</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ları</w:t>
      </w:r>
      <w:r w:rsidRPr="000B3B9D">
        <w:rPr>
          <w:rFonts w:ascii="Times New Roman" w:hAnsi="Times New Roman" w:cs="Times New Roman"/>
          <w:sz w:val="24"/>
          <w:szCs w:val="24"/>
        </w:rPr>
        <w:t>nda, tez</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y</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p</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rapor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hali</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e getiril</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şin</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doğrudan</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1"/>
          <w:sz w:val="24"/>
          <w:szCs w:val="24"/>
        </w:rPr>
        <w:t xml:space="preserve"> o</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anlar</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ile</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gö</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evi</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ol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halde dolay</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a</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ols</w:t>
      </w:r>
      <w:r w:rsidRPr="000B3B9D">
        <w:rPr>
          <w:rFonts w:ascii="Times New Roman" w:hAnsi="Times New Roman" w:cs="Times New Roman"/>
          <w:sz w:val="24"/>
          <w:szCs w:val="24"/>
        </w:rPr>
        <w:t>a</w:t>
      </w:r>
      <w:r w:rsidRPr="000B3B9D">
        <w:rPr>
          <w:rFonts w:ascii="Times New Roman" w:hAnsi="Times New Roman" w:cs="Times New Roman"/>
          <w:spacing w:val="1"/>
          <w:sz w:val="24"/>
          <w:szCs w:val="24"/>
        </w:rPr>
        <w:t xml:space="preserve"> kat</w:t>
      </w:r>
      <w:r w:rsidRPr="000B3B9D">
        <w:rPr>
          <w:rFonts w:ascii="Times New Roman" w:hAnsi="Times New Roman" w:cs="Times New Roman"/>
          <w:spacing w:val="-1"/>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ı olan</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i</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kuru</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lar</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 xml:space="preserve">edilir. </w:t>
      </w:r>
      <w:r w:rsidRPr="000B3B9D">
        <w:rPr>
          <w:rFonts w:ascii="Times New Roman" w:hAnsi="Times New Roman" w:cs="Times New Roman"/>
          <w:spacing w:val="1"/>
          <w:sz w:val="24"/>
          <w:szCs w:val="24"/>
        </w:rPr>
        <w:t>Te</w:t>
      </w:r>
      <w:r w:rsidRPr="000B3B9D">
        <w:rPr>
          <w:rFonts w:ascii="Times New Roman" w:hAnsi="Times New Roman" w:cs="Times New Roman"/>
          <w:sz w:val="24"/>
          <w:szCs w:val="24"/>
        </w:rPr>
        <w:t>z</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sı</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bir</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proje</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kapsa</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ınd</w:t>
      </w:r>
      <w:r w:rsidRPr="000B3B9D">
        <w:rPr>
          <w:rFonts w:ascii="Times New Roman" w:hAnsi="Times New Roman" w:cs="Times New Roman"/>
          <w:sz w:val="24"/>
          <w:szCs w:val="24"/>
        </w:rPr>
        <w:t>a</w:t>
      </w:r>
      <w:r w:rsidRPr="000B3B9D">
        <w:rPr>
          <w:rFonts w:ascii="Times New Roman" w:hAnsi="Times New Roman" w:cs="Times New Roman"/>
          <w:spacing w:val="-1"/>
          <w:sz w:val="24"/>
          <w:szCs w:val="24"/>
        </w:rPr>
        <w:t xml:space="preserve"> </w:t>
      </w:r>
      <w:r w:rsidRPr="000B3B9D">
        <w:rPr>
          <w:rFonts w:ascii="Times New Roman" w:hAnsi="Times New Roman" w:cs="Times New Roman"/>
          <w:spacing w:val="1"/>
          <w:sz w:val="24"/>
          <w:szCs w:val="24"/>
        </w:rPr>
        <w:t>gerçe</w:t>
      </w:r>
      <w:r w:rsidRPr="000B3B9D">
        <w:rPr>
          <w:rFonts w:ascii="Times New Roman" w:hAnsi="Times New Roman" w:cs="Times New Roman"/>
          <w:spacing w:val="-1"/>
          <w:sz w:val="24"/>
          <w:szCs w:val="24"/>
        </w:rPr>
        <w:t>k</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eştirilm</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ise,</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pr</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j</w:t>
      </w:r>
      <w:r w:rsidRPr="000B3B9D">
        <w:rPr>
          <w:rFonts w:ascii="Times New Roman" w:hAnsi="Times New Roman" w:cs="Times New Roman"/>
          <w:sz w:val="24"/>
          <w:szCs w:val="24"/>
        </w:rPr>
        <w:t>enin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il</w:t>
      </w:r>
      <w:r w:rsidRPr="000B3B9D">
        <w:rPr>
          <w:rFonts w:ascii="Times New Roman" w:hAnsi="Times New Roman" w:cs="Times New Roman"/>
          <w:spacing w:val="-1"/>
          <w:sz w:val="24"/>
          <w:szCs w:val="24"/>
        </w:rPr>
        <w:t>g</w:t>
      </w:r>
      <w:r w:rsidRPr="000B3B9D">
        <w:rPr>
          <w:rFonts w:ascii="Times New Roman" w:hAnsi="Times New Roman" w:cs="Times New Roman"/>
          <w:sz w:val="24"/>
          <w:szCs w:val="24"/>
        </w:rPr>
        <w:t>ili</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kur</w:t>
      </w:r>
      <w:r w:rsidRPr="000B3B9D">
        <w:rPr>
          <w:rFonts w:ascii="Times New Roman" w:hAnsi="Times New Roman" w:cs="Times New Roman"/>
          <w:spacing w:val="-1"/>
          <w:sz w:val="24"/>
          <w:szCs w:val="24"/>
        </w:rPr>
        <w:t>u</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un a</w:t>
      </w:r>
      <w:r w:rsidRPr="000B3B9D">
        <w:rPr>
          <w:rFonts w:ascii="Times New Roman" w:hAnsi="Times New Roman" w:cs="Times New Roman"/>
          <w:sz w:val="24"/>
          <w:szCs w:val="24"/>
        </w:rPr>
        <w:t>dı</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da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bu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sayfada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belirtilir. 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ilen</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şilerin</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unvanı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v</w:t>
      </w:r>
      <w:r w:rsidRPr="000B3B9D">
        <w:rPr>
          <w:rFonts w:ascii="Times New Roman" w:hAnsi="Times New Roman" w:cs="Times New Roman"/>
          <w:spacing w:val="1"/>
          <w:sz w:val="24"/>
          <w:szCs w:val="24"/>
        </w:rPr>
        <w:t>arsa)</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soyad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göre</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li</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olduğu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ruluş</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 xml:space="preserve">rnak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çal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ya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öz</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olarak</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belirtil</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elidir. Te</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ek</w:t>
      </w:r>
      <w:r w:rsidRPr="000B3B9D">
        <w:rPr>
          <w:rFonts w:ascii="Times New Roman" w:hAnsi="Times New Roman" w:cs="Times New Roman"/>
          <w:spacing w:val="-1"/>
          <w:sz w:val="24"/>
          <w:szCs w:val="24"/>
        </w:rPr>
        <w:t>k</w:t>
      </w:r>
      <w:r w:rsidRPr="000B3B9D">
        <w:rPr>
          <w:rFonts w:ascii="Times New Roman" w:hAnsi="Times New Roman" w:cs="Times New Roman"/>
          <w:sz w:val="24"/>
          <w:szCs w:val="24"/>
        </w:rPr>
        <w:t>ür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sayfas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 ha</w:t>
      </w:r>
      <w:r w:rsidRPr="000B3B9D">
        <w:rPr>
          <w:rFonts w:ascii="Times New Roman" w:hAnsi="Times New Roman" w:cs="Times New Roman"/>
          <w:spacing w:val="1"/>
          <w:sz w:val="24"/>
          <w:szCs w:val="24"/>
        </w:rPr>
        <w:t>zı</w:t>
      </w:r>
      <w:r w:rsidRPr="000B3B9D">
        <w:rPr>
          <w:rFonts w:ascii="Times New Roman" w:hAnsi="Times New Roman" w:cs="Times New Roman"/>
          <w:sz w:val="24"/>
          <w:szCs w:val="24"/>
        </w:rPr>
        <w:t>r</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da 12</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punto</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yazı</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büy</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klüğü</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proofErr w:type="gramStart"/>
      <w:r w:rsidRPr="000B3B9D">
        <w:rPr>
          <w:rFonts w:ascii="Times New Roman" w:hAnsi="Times New Roman" w:cs="Times New Roman"/>
          <w:sz w:val="24"/>
          <w:szCs w:val="24"/>
        </w:rPr>
        <w:t>1.5</w:t>
      </w:r>
      <w:proofErr w:type="gramEnd"/>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sa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ar</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kullan</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 xml:space="preserve">r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r sayfayı</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ge</w:t>
      </w:r>
      <w:r w:rsidRPr="000B3B9D">
        <w:rPr>
          <w:rFonts w:ascii="Times New Roman" w:hAnsi="Times New Roman" w:cs="Times New Roman"/>
          <w:spacing w:val="-1"/>
          <w:sz w:val="24"/>
          <w:szCs w:val="24"/>
        </w:rPr>
        <w:t>çm</w:t>
      </w:r>
      <w:r w:rsidRPr="000B3B9D">
        <w:rPr>
          <w:rFonts w:ascii="Times New Roman" w:hAnsi="Times New Roman" w:cs="Times New Roman"/>
          <w:spacing w:val="1"/>
          <w:sz w:val="24"/>
          <w:szCs w:val="24"/>
        </w:rPr>
        <w:t>emelidir.</w:t>
      </w:r>
    </w:p>
    <w:p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Pr="000B3B9D" w:rsidRDefault="00EE58CA" w:rsidP="00243650">
      <w:pPr>
        <w:autoSpaceDE w:val="0"/>
        <w:autoSpaceDN w:val="0"/>
        <w:adjustRightInd w:val="0"/>
        <w:spacing w:after="0"/>
        <w:jc w:val="both"/>
        <w:rPr>
          <w:rFonts w:ascii="Times New Roman" w:hAnsi="Times New Roman" w:cs="Times New Roman"/>
          <w:color w:val="000000"/>
          <w:sz w:val="24"/>
          <w:szCs w:val="24"/>
        </w:rPr>
      </w:pPr>
    </w:p>
    <w:p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rsidR="00657018" w:rsidRPr="000B3B9D" w:rsidRDefault="00657018"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7F7671">
      <w:pPr>
        <w:widowControl w:val="0"/>
        <w:autoSpaceDE w:val="0"/>
        <w:autoSpaceDN w:val="0"/>
        <w:adjustRightInd w:val="0"/>
        <w:spacing w:before="29" w:after="0" w:line="271" w:lineRule="exact"/>
        <w:jc w:val="center"/>
        <w:rPr>
          <w:rFonts w:ascii="Times New Roman" w:hAnsi="Times New Roman"/>
          <w:sz w:val="24"/>
          <w:szCs w:val="24"/>
        </w:rPr>
      </w:pPr>
      <w:r>
        <w:rPr>
          <w:rFonts w:ascii="Times New Roman" w:hAnsi="Times New Roman"/>
          <w:b/>
          <w:bCs/>
          <w:w w:val="99"/>
          <w:position w:val="-1"/>
          <w:sz w:val="24"/>
          <w:szCs w:val="24"/>
        </w:rPr>
        <w:lastRenderedPageBreak/>
        <w:t>İÇİNDE</w:t>
      </w:r>
      <w:r>
        <w:rPr>
          <w:rFonts w:ascii="Times New Roman" w:hAnsi="Times New Roman"/>
          <w:b/>
          <w:bCs/>
          <w:spacing w:val="1"/>
          <w:w w:val="99"/>
          <w:position w:val="-1"/>
          <w:sz w:val="24"/>
          <w:szCs w:val="24"/>
        </w:rPr>
        <w:t>Kİ</w:t>
      </w:r>
      <w:r>
        <w:rPr>
          <w:rFonts w:ascii="Times New Roman" w:hAnsi="Times New Roman"/>
          <w:b/>
          <w:bCs/>
          <w:w w:val="99"/>
          <w:position w:val="-1"/>
          <w:sz w:val="24"/>
          <w:szCs w:val="24"/>
        </w:rPr>
        <w:t>LER</w:t>
      </w:r>
    </w:p>
    <w:p w:rsidR="007F7671" w:rsidRDefault="007F7671" w:rsidP="00C2002B">
      <w:pPr>
        <w:widowControl w:val="0"/>
        <w:autoSpaceDE w:val="0"/>
        <w:autoSpaceDN w:val="0"/>
        <w:adjustRightInd w:val="0"/>
        <w:spacing w:after="0"/>
        <w:rPr>
          <w:rFonts w:ascii="Times New Roman" w:hAnsi="Times New Roman"/>
          <w:sz w:val="19"/>
          <w:szCs w:val="19"/>
        </w:rPr>
      </w:pPr>
    </w:p>
    <w:p w:rsidR="007F7671" w:rsidRDefault="002F571F" w:rsidP="002F571F">
      <w:pPr>
        <w:widowControl w:val="0"/>
        <w:autoSpaceDE w:val="0"/>
        <w:autoSpaceDN w:val="0"/>
        <w:adjustRightInd w:val="0"/>
        <w:spacing w:after="0" w:line="240" w:lineRule="auto"/>
        <w:ind w:left="588"/>
        <w:jc w:val="right"/>
        <w:rPr>
          <w:rFonts w:ascii="Times New Roman" w:hAnsi="Times New Roman"/>
          <w:b/>
          <w:bCs/>
          <w:sz w:val="24"/>
          <w:szCs w:val="24"/>
        </w:rPr>
      </w:pPr>
      <w:r>
        <w:rPr>
          <w:rFonts w:ascii="Times New Roman" w:hAnsi="Times New Roman"/>
          <w:b/>
          <w:bCs/>
          <w:sz w:val="24"/>
          <w:szCs w:val="24"/>
        </w:rPr>
        <w:t xml:space="preserve">  </w:t>
      </w:r>
      <w:r w:rsidR="007F7671">
        <w:rPr>
          <w:rFonts w:ascii="Times New Roman" w:hAnsi="Times New Roman"/>
          <w:b/>
          <w:bCs/>
          <w:sz w:val="24"/>
          <w:szCs w:val="24"/>
        </w:rPr>
        <w:t xml:space="preserve">Sayfa </w:t>
      </w:r>
    </w:p>
    <w:p w:rsidR="002F571F" w:rsidRDefault="002F571F" w:rsidP="002F571F">
      <w:pPr>
        <w:widowControl w:val="0"/>
        <w:autoSpaceDE w:val="0"/>
        <w:autoSpaceDN w:val="0"/>
        <w:adjustRightInd w:val="0"/>
        <w:spacing w:after="0" w:line="240" w:lineRule="auto"/>
        <w:jc w:val="both"/>
        <w:rPr>
          <w:rFonts w:ascii="Times New Roman" w:hAnsi="Times New Roman"/>
          <w:sz w:val="24"/>
          <w:szCs w:val="24"/>
        </w:rPr>
      </w:pPr>
    </w:p>
    <w:p w:rsidR="002F571F" w:rsidRPr="00C1481B" w:rsidRDefault="007638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707392" behindDoc="0" locked="0" layoutInCell="1" allowOverlap="1" wp14:anchorId="05F1E7C4" wp14:editId="2C54FDAE">
                <wp:simplePos x="0" y="0"/>
                <wp:positionH relativeFrom="column">
                  <wp:posOffset>2249805</wp:posOffset>
                </wp:positionH>
                <wp:positionV relativeFrom="paragraph">
                  <wp:posOffset>159385</wp:posOffset>
                </wp:positionV>
                <wp:extent cx="2960370" cy="2360930"/>
                <wp:effectExtent l="57150" t="38100" r="68580" b="115570"/>
                <wp:wrapNone/>
                <wp:docPr id="38" name="Şeritli Sağ Ok 38"/>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5D6786" w:rsidRDefault="005D6786" w:rsidP="00763871">
                            <w:pPr>
                              <w:jc w:val="center"/>
                            </w:pPr>
                            <w:proofErr w:type="gramStart"/>
                            <w:r>
                              <w:t>Açıklama  ve</w:t>
                            </w:r>
                            <w:proofErr w:type="gramEnd"/>
                            <w:r>
                              <w:t xml:space="preser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Şeritli Sağ Ok 38" o:spid="_x0000_s1033" type="#_x0000_t93" style="position:absolute;margin-left:177.15pt;margin-top:12.55pt;width:233.1pt;height:185.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D6786" w:rsidRDefault="005D6786" w:rsidP="00763871">
                      <w:pPr>
                        <w:jc w:val="center"/>
                      </w:pPr>
                      <w:proofErr w:type="gramStart"/>
                      <w:r>
                        <w:t>Açıklama  ve</w:t>
                      </w:r>
                      <w:proofErr w:type="gramEnd"/>
                      <w:r>
                        <w:t xml:space="preserve"> Noktalar “Sayfa” yazısının ilk harfini geçmeyecek şekilde düzenlenmelidir(Çizgi ve şekli siliniz.)</w:t>
                      </w:r>
                    </w:p>
                  </w:txbxContent>
                </v:textbox>
              </v:shape>
            </w:pict>
          </mc:Fallback>
        </mc:AlternateContent>
      </w:r>
      <w:r w:rsidR="00635BA5">
        <w:rPr>
          <w:rFonts w:ascii="Times New Roman" w:hAnsi="Times New Roman"/>
          <w:noProof/>
          <w:sz w:val="24"/>
          <w:szCs w:val="24"/>
          <w:lang w:eastAsia="tr-TR"/>
        </w:rPr>
        <mc:AlternateContent>
          <mc:Choice Requires="wps">
            <w:drawing>
              <wp:anchor distT="0" distB="0" distL="114300" distR="114300" simplePos="0" relativeHeight="251677696" behindDoc="0" locked="0" layoutInCell="1" allowOverlap="1" wp14:anchorId="41FDDFE1" wp14:editId="4382A49D">
                <wp:simplePos x="0" y="0"/>
                <wp:positionH relativeFrom="column">
                  <wp:posOffset>5206119</wp:posOffset>
                </wp:positionH>
                <wp:positionV relativeFrom="paragraph">
                  <wp:posOffset>128488</wp:posOffset>
                </wp:positionV>
                <wp:extent cx="13647" cy="7533564"/>
                <wp:effectExtent l="57150" t="19050" r="62865" b="86995"/>
                <wp:wrapNone/>
                <wp:docPr id="5" name="Düz Bağlayıcı 5"/>
                <wp:cNvGraphicFramePr/>
                <a:graphic xmlns:a="http://schemas.openxmlformats.org/drawingml/2006/main">
                  <a:graphicData uri="http://schemas.microsoft.com/office/word/2010/wordprocessingShape">
                    <wps:wsp>
                      <wps:cNvCnPr/>
                      <wps:spPr>
                        <a:xfrm flipH="1">
                          <a:off x="0" y="0"/>
                          <a:ext cx="13647" cy="753356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Düz Bağlayıcı 5"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409.95pt,10.1pt" to="411pt,6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" strokecolor="#c0504d [3205]" strokeweight="2pt">
                <v:shadow on="t" color="black" opacity="24903f" origin=",.5" offset="0,.55556mm"/>
              </v:line>
            </w:pict>
          </mc:Fallback>
        </mc:AlternateContent>
      </w:r>
      <w:r w:rsidR="007F7671">
        <w:rPr>
          <w:rFonts w:ascii="Times New Roman" w:hAnsi="Times New Roman"/>
          <w:sz w:val="24"/>
          <w:szCs w:val="24"/>
        </w:rPr>
        <w:t>ÖZET</w:t>
      </w:r>
      <w:r w:rsidR="00A22732">
        <w:rPr>
          <w:rFonts w:ascii="Times New Roman" w:hAnsi="Times New Roman"/>
          <w:sz w:val="24"/>
          <w:szCs w:val="24"/>
        </w:rPr>
        <w:tab/>
      </w:r>
      <w:r w:rsidR="007F7671">
        <w:rPr>
          <w:rFonts w:ascii="Times New Roman" w:hAnsi="Times New Roman"/>
          <w:sz w:val="24"/>
          <w:szCs w:val="24"/>
        </w:rPr>
        <w:fldChar w:fldCharType="begin"/>
      </w:r>
      <w:r w:rsidR="007F7671" w:rsidRPr="00C1481B">
        <w:rPr>
          <w:rFonts w:ascii="Times New Roman" w:hAnsi="Times New Roman"/>
          <w:sz w:val="24"/>
          <w:szCs w:val="24"/>
        </w:rPr>
        <w:instrText xml:space="preserve"> XE "Özet" </w:instrText>
      </w:r>
      <w:r w:rsidR="007F7671">
        <w:rPr>
          <w:rFonts w:ascii="Times New Roman" w:hAnsi="Times New Roman"/>
          <w:sz w:val="24"/>
          <w:szCs w:val="24"/>
        </w:rPr>
        <w:fldChar w:fldCharType="end"/>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sidR="007F7671" w:rsidRPr="00C1481B">
        <w:rPr>
          <w:rFonts w:ascii="Times New Roman" w:hAnsi="Times New Roman"/>
          <w:sz w:val="24"/>
          <w:szCs w:val="24"/>
        </w:rPr>
        <w:t xml:space="preserve"> iv </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ABS</w:t>
      </w:r>
      <w:r w:rsidRPr="00C1481B">
        <w:rPr>
          <w:rFonts w:ascii="Times New Roman" w:hAnsi="Times New Roman"/>
          <w:sz w:val="24"/>
          <w:szCs w:val="24"/>
        </w:rPr>
        <w:t>T</w:t>
      </w:r>
      <w:r>
        <w:rPr>
          <w:rFonts w:ascii="Times New Roman" w:hAnsi="Times New Roman"/>
          <w:sz w:val="24"/>
          <w:szCs w:val="24"/>
        </w:rPr>
        <w:t>RACT</w:t>
      </w:r>
      <w:r>
        <w:rPr>
          <w:rFonts w:ascii="Times New Roman" w:hAnsi="Times New Roman"/>
          <w:sz w:val="24"/>
          <w:szCs w:val="24"/>
        </w:rPr>
        <w:fldChar w:fldCharType="begin"/>
      </w:r>
      <w:r w:rsidRPr="00C1481B">
        <w:rPr>
          <w:rFonts w:ascii="Times New Roman" w:hAnsi="Times New Roman"/>
          <w:sz w:val="24"/>
          <w:szCs w:val="24"/>
        </w:rPr>
        <w:instrText xml:space="preserve"> XE "Abstract" </w:instrText>
      </w:r>
      <w:r>
        <w:rPr>
          <w:rFonts w:ascii="Times New Roman" w:hAnsi="Times New Roman"/>
          <w:sz w:val="24"/>
          <w:szCs w:val="24"/>
        </w:rPr>
        <w:fldChar w:fldCharType="end"/>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Pr>
          <w:rFonts w:ascii="Times New Roman" w:hAnsi="Times New Roman"/>
          <w:sz w:val="24"/>
          <w:szCs w:val="24"/>
        </w:rPr>
        <w:t>v</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Pr="00C1481B" w:rsidRDefault="004A1E86"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4"/>
          <w:szCs w:val="24"/>
        </w:rPr>
        <w:t>TEŞEKKÜR</w:t>
      </w:r>
      <w:r w:rsidR="007F7671" w:rsidRPr="00C1481B">
        <w:rPr>
          <w:rFonts w:ascii="Times New Roman" w:hAnsi="Times New Roman"/>
          <w:sz w:val="24"/>
          <w:szCs w:val="24"/>
        </w:rPr>
        <w:fldChar w:fldCharType="begin"/>
      </w:r>
      <w:r w:rsidR="007F7671" w:rsidRPr="00C1481B">
        <w:rPr>
          <w:rFonts w:ascii="Times New Roman" w:hAnsi="Times New Roman"/>
          <w:sz w:val="24"/>
          <w:szCs w:val="24"/>
        </w:rPr>
        <w:instrText xml:space="preserve"> XE "Teşekkür" </w:instrText>
      </w:r>
      <w:r w:rsidR="007F7671" w:rsidRPr="00C1481B">
        <w:rPr>
          <w:rFonts w:ascii="Times New Roman" w:hAnsi="Times New Roman"/>
          <w:sz w:val="24"/>
          <w:szCs w:val="24"/>
        </w:rPr>
        <w:fldChar w:fldCharType="end"/>
      </w:r>
      <w:r w:rsidR="00A22732" w:rsidRPr="00C1481B">
        <w:rPr>
          <w:rFonts w:ascii="Times New Roman" w:hAnsi="Times New Roman"/>
          <w:sz w:val="24"/>
          <w:szCs w:val="24"/>
        </w:rPr>
        <w:tab/>
      </w:r>
      <w:r w:rsidR="005A1B12" w:rsidRPr="00C1481B">
        <w:rPr>
          <w:rFonts w:ascii="Times New Roman" w:hAnsi="Times New Roman"/>
          <w:sz w:val="24"/>
          <w:szCs w:val="24"/>
        </w:rPr>
        <w:t xml:space="preserve">     vi</w:t>
      </w:r>
    </w:p>
    <w:p w:rsidR="005A1B12" w:rsidRPr="00C1481B"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4"/>
          <w:szCs w:val="24"/>
        </w:rPr>
        <w:t>İ</w:t>
      </w:r>
      <w:r>
        <w:rPr>
          <w:rFonts w:ascii="Times New Roman" w:hAnsi="Times New Roman"/>
          <w:sz w:val="24"/>
          <w:szCs w:val="24"/>
        </w:rPr>
        <w:t>Ç</w:t>
      </w:r>
      <w:r w:rsidRPr="00C1481B">
        <w:rPr>
          <w:rFonts w:ascii="Times New Roman" w:hAnsi="Times New Roman"/>
          <w:sz w:val="24"/>
          <w:szCs w:val="24"/>
        </w:rPr>
        <w:t>İ</w:t>
      </w:r>
      <w:r>
        <w:rPr>
          <w:rFonts w:ascii="Times New Roman" w:hAnsi="Times New Roman"/>
          <w:sz w:val="24"/>
          <w:szCs w:val="24"/>
        </w:rPr>
        <w:t>NDEK</w:t>
      </w:r>
      <w:r w:rsidRPr="00C1481B">
        <w:rPr>
          <w:rFonts w:ascii="Times New Roman" w:hAnsi="Times New Roman"/>
          <w:sz w:val="24"/>
          <w:szCs w:val="24"/>
        </w:rPr>
        <w:t>İL</w:t>
      </w:r>
      <w:r>
        <w:rPr>
          <w:rFonts w:ascii="Times New Roman" w:hAnsi="Times New Roman"/>
          <w:sz w:val="24"/>
          <w:szCs w:val="24"/>
        </w:rPr>
        <w:t>ER</w:t>
      </w:r>
      <w:r w:rsidRPr="00C1481B">
        <w:rPr>
          <w:rFonts w:ascii="Times New Roman" w:hAnsi="Times New Roman"/>
          <w:sz w:val="24"/>
          <w:szCs w:val="24"/>
        </w:rPr>
        <w:t xml:space="preserve"> </w:t>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Pr>
          <w:rFonts w:ascii="Times New Roman" w:hAnsi="Times New Roman"/>
          <w:sz w:val="24"/>
          <w:szCs w:val="24"/>
        </w:rPr>
        <w:t xml:space="preserve">vii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Pr="00C1481B" w:rsidRDefault="005A1B12" w:rsidP="005A1B12">
      <w:pPr>
        <w:widowControl w:val="0"/>
        <w:tabs>
          <w:tab w:val="left" w:leader="dot" w:pos="8222"/>
          <w:tab w:val="left" w:pos="8782"/>
        </w:tabs>
        <w:autoSpaceDE w:val="0"/>
        <w:autoSpaceDN w:val="0"/>
        <w:adjustRightInd w:val="0"/>
        <w:spacing w:after="0" w:line="240" w:lineRule="auto"/>
        <w:ind w:right="-149"/>
        <w:rPr>
          <w:rFonts w:ascii="Times New Roman" w:hAnsi="Times New Roman"/>
          <w:sz w:val="24"/>
          <w:szCs w:val="24"/>
        </w:rPr>
      </w:pPr>
      <w:r>
        <w:rPr>
          <w:rFonts w:ascii="Times New Roman" w:hAnsi="Times New Roman"/>
          <w:sz w:val="24"/>
          <w:szCs w:val="24"/>
        </w:rPr>
        <w:t>ÇİZELGELERİN LİSTESİ</w:t>
      </w:r>
      <w:r w:rsidR="00A22732">
        <w:rPr>
          <w:rFonts w:ascii="Times New Roman" w:hAnsi="Times New Roman"/>
          <w:sz w:val="24"/>
          <w:szCs w:val="24"/>
        </w:rPr>
        <w:tab/>
      </w:r>
      <w:r>
        <w:rPr>
          <w:rFonts w:ascii="Times New Roman" w:hAnsi="Times New Roman"/>
          <w:sz w:val="24"/>
          <w:szCs w:val="24"/>
        </w:rPr>
        <w:t xml:space="preserve">     </w:t>
      </w:r>
      <w:r w:rsidRPr="00C1481B">
        <w:rPr>
          <w:rFonts w:ascii="Times New Roman" w:hAnsi="Times New Roman"/>
          <w:sz w:val="24"/>
          <w:szCs w:val="24"/>
        </w:rPr>
        <w:t>vii</w:t>
      </w:r>
      <w:r w:rsidR="007F7671">
        <w:rPr>
          <w:rFonts w:ascii="Times New Roman" w:hAnsi="Times New Roman"/>
          <w:sz w:val="24"/>
          <w:szCs w:val="24"/>
        </w:rPr>
        <w:t xml:space="preserve">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ŞEK</w:t>
      </w:r>
      <w:r w:rsidRPr="00C1481B">
        <w:rPr>
          <w:rFonts w:ascii="Times New Roman" w:hAnsi="Times New Roman"/>
          <w:sz w:val="24"/>
          <w:szCs w:val="24"/>
        </w:rPr>
        <w:t>İ</w:t>
      </w:r>
      <w:r>
        <w:rPr>
          <w:rFonts w:ascii="Times New Roman" w:hAnsi="Times New Roman"/>
          <w:sz w:val="24"/>
          <w:szCs w:val="24"/>
        </w:rPr>
        <w:t>LLER</w:t>
      </w:r>
      <w:r w:rsidRPr="00C1481B">
        <w:rPr>
          <w:rFonts w:ascii="Times New Roman" w:hAnsi="Times New Roman"/>
          <w:sz w:val="24"/>
          <w:szCs w:val="24"/>
        </w:rPr>
        <w:t>İ</w:t>
      </w:r>
      <w:r>
        <w:rPr>
          <w:rFonts w:ascii="Times New Roman" w:hAnsi="Times New Roman"/>
          <w:sz w:val="24"/>
          <w:szCs w:val="24"/>
        </w:rPr>
        <w:t>N</w:t>
      </w:r>
      <w:r>
        <w:rPr>
          <w:rFonts w:ascii="Times New Roman" w:hAnsi="Times New Roman"/>
          <w:sz w:val="24"/>
          <w:szCs w:val="24"/>
        </w:rPr>
        <w:fldChar w:fldCharType="begin"/>
      </w:r>
      <w:r w:rsidRPr="00C1481B">
        <w:rPr>
          <w:rFonts w:ascii="Times New Roman" w:hAnsi="Times New Roman"/>
          <w:sz w:val="24"/>
          <w:szCs w:val="24"/>
        </w:rPr>
        <w:instrText xml:space="preserve"> XE "Şekil" </w:instrText>
      </w:r>
      <w:r>
        <w:rPr>
          <w:rFonts w:ascii="Times New Roman" w:hAnsi="Times New Roman"/>
          <w:sz w:val="24"/>
          <w:szCs w:val="24"/>
        </w:rPr>
        <w:fldChar w:fldCharType="end"/>
      </w:r>
      <w:r w:rsidRPr="00C1481B">
        <w:rPr>
          <w:rFonts w:ascii="Times New Roman" w:hAnsi="Times New Roman"/>
          <w:sz w:val="24"/>
          <w:szCs w:val="24"/>
        </w:rPr>
        <w:t xml:space="preserve"> LİSTESİ</w:t>
      </w:r>
      <w:r w:rsidR="004A1E86" w:rsidRPr="00C1481B">
        <w:rPr>
          <w:rFonts w:ascii="Times New Roman" w:hAnsi="Times New Roman"/>
          <w:sz w:val="24"/>
          <w:szCs w:val="24"/>
        </w:rPr>
        <w:tab/>
      </w:r>
      <w:r w:rsidRPr="00C1481B">
        <w:rPr>
          <w:rFonts w:ascii="Times New Roman" w:hAnsi="Times New Roman"/>
          <w:sz w:val="24"/>
          <w:szCs w:val="24"/>
        </w:rPr>
        <w:t xml:space="preserve"> </w:t>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ix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w:t>
      </w:r>
      <w:r w:rsidRPr="00C1481B">
        <w:rPr>
          <w:rFonts w:ascii="Times New Roman" w:hAnsi="Times New Roman"/>
          <w:sz w:val="24"/>
          <w:szCs w:val="24"/>
        </w:rPr>
        <w:t>İ</w:t>
      </w:r>
      <w:r>
        <w:rPr>
          <w:rFonts w:ascii="Times New Roman" w:hAnsi="Times New Roman"/>
          <w:sz w:val="24"/>
          <w:szCs w:val="24"/>
        </w:rPr>
        <w:t>MLE</w:t>
      </w:r>
      <w:r w:rsidRPr="00C1481B">
        <w:rPr>
          <w:rFonts w:ascii="Times New Roman" w:hAnsi="Times New Roman"/>
          <w:sz w:val="24"/>
          <w:szCs w:val="24"/>
        </w:rPr>
        <w:t>Rİ</w:t>
      </w:r>
      <w:r>
        <w:rPr>
          <w:rFonts w:ascii="Times New Roman" w:hAnsi="Times New Roman"/>
          <w:sz w:val="24"/>
          <w:szCs w:val="24"/>
        </w:rPr>
        <w:t>N</w:t>
      </w:r>
      <w:r w:rsidRPr="00C1481B">
        <w:rPr>
          <w:rFonts w:ascii="Times New Roman" w:hAnsi="Times New Roman"/>
          <w:sz w:val="24"/>
          <w:szCs w:val="24"/>
        </w:rPr>
        <w:t xml:space="preserve"> </w:t>
      </w:r>
      <w:r>
        <w:rPr>
          <w:rFonts w:ascii="Times New Roman" w:hAnsi="Times New Roman"/>
          <w:sz w:val="24"/>
          <w:szCs w:val="24"/>
        </w:rPr>
        <w:t>L</w:t>
      </w:r>
      <w:r w:rsidRPr="00C1481B">
        <w:rPr>
          <w:rFonts w:ascii="Times New Roman" w:hAnsi="Times New Roman"/>
          <w:sz w:val="24"/>
          <w:szCs w:val="24"/>
        </w:rPr>
        <w:t>İ</w:t>
      </w:r>
      <w:r>
        <w:rPr>
          <w:rFonts w:ascii="Times New Roman" w:hAnsi="Times New Roman"/>
          <w:sz w:val="24"/>
          <w:szCs w:val="24"/>
        </w:rPr>
        <w:t>STESİ</w:t>
      </w:r>
      <w:r w:rsidR="004A1E86">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 xml:space="preserve">x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w:t>
      </w:r>
      <w:r w:rsidRPr="00C1481B">
        <w:rPr>
          <w:rFonts w:ascii="Times New Roman" w:hAnsi="Times New Roman"/>
          <w:sz w:val="24"/>
          <w:szCs w:val="24"/>
        </w:rPr>
        <w:t>İ</w:t>
      </w:r>
      <w:r>
        <w:rPr>
          <w:rFonts w:ascii="Times New Roman" w:hAnsi="Times New Roman"/>
          <w:sz w:val="24"/>
          <w:szCs w:val="24"/>
        </w:rPr>
        <w:t>TALARIN</w:t>
      </w:r>
      <w:r w:rsidRPr="00C1481B">
        <w:rPr>
          <w:rFonts w:ascii="Times New Roman" w:hAnsi="Times New Roman"/>
          <w:sz w:val="24"/>
          <w:szCs w:val="24"/>
        </w:rPr>
        <w:t xml:space="preserve"> LİSTE</w:t>
      </w:r>
      <w:r w:rsidR="004A1E86" w:rsidRPr="00C1481B">
        <w:rPr>
          <w:rFonts w:ascii="Times New Roman" w:hAnsi="Times New Roman"/>
          <w:sz w:val="24"/>
          <w:szCs w:val="24"/>
        </w:rPr>
        <w:t>Sİ</w:t>
      </w:r>
      <w:r w:rsidR="005A1B12">
        <w:rPr>
          <w:rFonts w:ascii="Times New Roman" w:hAnsi="Times New Roman"/>
          <w:w w:val="99"/>
          <w:sz w:val="24"/>
          <w:szCs w:val="24"/>
        </w:rPr>
        <w:tab/>
      </w:r>
      <w:r>
        <w:rPr>
          <w:rFonts w:ascii="Times New Roman" w:hAnsi="Times New Roman"/>
          <w:spacing w:val="-34"/>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xi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SİMGELER VE KISALTMALAR</w:t>
      </w:r>
      <w:r>
        <w:rPr>
          <w:rFonts w:ascii="Times New Roman" w:hAnsi="Times New Roman"/>
          <w:sz w:val="24"/>
          <w:szCs w:val="24"/>
        </w:rPr>
        <w:tab/>
      </w:r>
      <w:r w:rsidR="002F571F">
        <w:rPr>
          <w:rFonts w:ascii="Times New Roman" w:hAnsi="Times New Roman"/>
          <w:spacing w:val="6"/>
          <w:sz w:val="24"/>
          <w:szCs w:val="24"/>
        </w:rPr>
        <w:t xml:space="preserve">   </w:t>
      </w:r>
      <w:r>
        <w:rPr>
          <w:rFonts w:ascii="Times New Roman" w:hAnsi="Times New Roman"/>
          <w:spacing w:val="6"/>
          <w:sz w:val="24"/>
          <w:szCs w:val="24"/>
        </w:rPr>
        <w:t xml:space="preserve"> </w:t>
      </w:r>
      <w:r w:rsidR="007F7671">
        <w:rPr>
          <w:rFonts w:ascii="Times New Roman" w:hAnsi="Times New Roman"/>
          <w:sz w:val="24"/>
          <w:szCs w:val="24"/>
        </w:rPr>
        <w:t>xii</w:t>
      </w:r>
    </w:p>
    <w:p w:rsidR="005A1B12"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C1481B" w:rsidRDefault="007F7671" w:rsidP="005A1B12">
      <w:pPr>
        <w:widowControl w:val="0"/>
        <w:tabs>
          <w:tab w:val="left" w:leader="dot" w:pos="8222"/>
        </w:tabs>
        <w:autoSpaceDE w:val="0"/>
        <w:autoSpaceDN w:val="0"/>
        <w:adjustRightInd w:val="0"/>
        <w:spacing w:after="0" w:line="240" w:lineRule="auto"/>
        <w:rPr>
          <w:rFonts w:ascii="Times New Roman" w:hAnsi="Times New Roman"/>
          <w:sz w:val="28"/>
          <w:szCs w:val="28"/>
        </w:rPr>
      </w:pPr>
      <w:r w:rsidRPr="00C1481B">
        <w:rPr>
          <w:rFonts w:ascii="Times New Roman" w:hAnsi="Times New Roman"/>
          <w:sz w:val="28"/>
          <w:szCs w:val="28"/>
        </w:rPr>
        <w:t>1.</w:t>
      </w:r>
      <w:r w:rsidRPr="00C1481B">
        <w:rPr>
          <w:rFonts w:ascii="Times New Roman" w:hAnsi="Times New Roman"/>
          <w:spacing w:val="-2"/>
          <w:sz w:val="28"/>
          <w:szCs w:val="28"/>
        </w:rPr>
        <w:t xml:space="preserve"> </w:t>
      </w:r>
      <w:r w:rsidRPr="00C1481B">
        <w:rPr>
          <w:rFonts w:ascii="Times New Roman" w:hAnsi="Times New Roman"/>
          <w:sz w:val="28"/>
          <w:szCs w:val="28"/>
        </w:rPr>
        <w:t>G</w:t>
      </w:r>
      <w:r w:rsidRPr="00C1481B">
        <w:rPr>
          <w:rFonts w:ascii="Times New Roman" w:hAnsi="Times New Roman"/>
          <w:spacing w:val="1"/>
          <w:sz w:val="28"/>
          <w:szCs w:val="28"/>
        </w:rPr>
        <w:t>İ</w:t>
      </w:r>
      <w:r w:rsidRPr="00C1481B">
        <w:rPr>
          <w:rFonts w:ascii="Times New Roman" w:hAnsi="Times New Roman"/>
          <w:sz w:val="28"/>
          <w:szCs w:val="28"/>
        </w:rPr>
        <w:t>R</w:t>
      </w:r>
      <w:r w:rsidRPr="00C1481B">
        <w:rPr>
          <w:rFonts w:ascii="Times New Roman" w:hAnsi="Times New Roman"/>
          <w:spacing w:val="1"/>
          <w:sz w:val="28"/>
          <w:szCs w:val="28"/>
        </w:rPr>
        <w:t>İ</w:t>
      </w:r>
      <w:r w:rsidRPr="00C1481B">
        <w:rPr>
          <w:rFonts w:ascii="Times New Roman" w:hAnsi="Times New Roman"/>
          <w:sz w:val="28"/>
          <w:szCs w:val="28"/>
        </w:rPr>
        <w:t>Ş</w:t>
      </w:r>
      <w:r w:rsidR="00657018">
        <w:rPr>
          <w:rFonts w:ascii="Times New Roman" w:hAnsi="Times New Roman"/>
          <w:sz w:val="28"/>
          <w:szCs w:val="28"/>
        </w:rPr>
        <w:tab/>
      </w:r>
      <w:r w:rsidRPr="00C1481B">
        <w:rPr>
          <w:rFonts w:ascii="Times New Roman" w:hAnsi="Times New Roman"/>
          <w:spacing w:val="-20"/>
          <w:sz w:val="28"/>
          <w:szCs w:val="28"/>
        </w:rPr>
        <w:t xml:space="preserve"> </w:t>
      </w:r>
      <w:r w:rsidR="004D6585" w:rsidRPr="00C1481B">
        <w:rPr>
          <w:rFonts w:ascii="Times New Roman" w:hAnsi="Times New Roman"/>
          <w:w w:val="99"/>
          <w:sz w:val="28"/>
          <w:szCs w:val="28"/>
        </w:rPr>
        <w:t xml:space="preserve">   </w:t>
      </w:r>
      <w:r w:rsidR="005A1B12" w:rsidRPr="00C1481B">
        <w:rPr>
          <w:rFonts w:ascii="Times New Roman" w:hAnsi="Times New Roman"/>
          <w:w w:val="99"/>
          <w:sz w:val="28"/>
          <w:szCs w:val="28"/>
        </w:rPr>
        <w:t xml:space="preserve"> </w:t>
      </w:r>
      <w:r w:rsidR="002F571F" w:rsidRPr="00C1481B">
        <w:rPr>
          <w:rFonts w:ascii="Times New Roman" w:hAnsi="Times New Roman"/>
          <w:w w:val="99"/>
          <w:sz w:val="28"/>
          <w:szCs w:val="28"/>
        </w:rPr>
        <w:t xml:space="preserve"> </w:t>
      </w:r>
      <w:r w:rsidR="00C1481B">
        <w:rPr>
          <w:rFonts w:ascii="Times New Roman" w:hAnsi="Times New Roman"/>
          <w:w w:val="99"/>
          <w:sz w:val="28"/>
          <w:szCs w:val="28"/>
        </w:rPr>
        <w:t>1</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8"/>
          <w:szCs w:val="28"/>
        </w:rPr>
      </w:pPr>
    </w:p>
    <w:p w:rsidR="00C1481B" w:rsidRDefault="007F7671" w:rsidP="005A1B12">
      <w:pPr>
        <w:widowControl w:val="0"/>
        <w:tabs>
          <w:tab w:val="left" w:leader="dot" w:pos="8222"/>
        </w:tabs>
        <w:autoSpaceDE w:val="0"/>
        <w:autoSpaceDN w:val="0"/>
        <w:adjustRightInd w:val="0"/>
        <w:spacing w:after="0" w:line="240" w:lineRule="auto"/>
        <w:rPr>
          <w:rFonts w:ascii="Times New Roman" w:hAnsi="Times New Roman"/>
          <w:spacing w:val="-13"/>
          <w:sz w:val="28"/>
          <w:szCs w:val="28"/>
        </w:rPr>
      </w:pPr>
      <w:r w:rsidRPr="00C1481B">
        <w:rPr>
          <w:rFonts w:ascii="Times New Roman" w:hAnsi="Times New Roman"/>
          <w:sz w:val="28"/>
          <w:szCs w:val="28"/>
        </w:rPr>
        <w:t>2.</w:t>
      </w:r>
      <w:r w:rsidRPr="00C1481B">
        <w:rPr>
          <w:rFonts w:ascii="Times New Roman" w:hAnsi="Times New Roman"/>
          <w:spacing w:val="-2"/>
          <w:sz w:val="28"/>
          <w:szCs w:val="28"/>
        </w:rPr>
        <w:t xml:space="preserve"> </w:t>
      </w:r>
      <w:r w:rsidRPr="00C1481B">
        <w:rPr>
          <w:rFonts w:ascii="Times New Roman" w:hAnsi="Times New Roman"/>
          <w:sz w:val="28"/>
          <w:szCs w:val="28"/>
        </w:rPr>
        <w:t>TÜRK</w:t>
      </w:r>
      <w:r w:rsidRPr="00C1481B">
        <w:rPr>
          <w:rFonts w:ascii="Times New Roman" w:hAnsi="Times New Roman"/>
          <w:spacing w:val="1"/>
          <w:sz w:val="28"/>
          <w:szCs w:val="28"/>
        </w:rPr>
        <w:t>İY</w:t>
      </w:r>
      <w:r w:rsidRPr="00C1481B">
        <w:rPr>
          <w:rFonts w:ascii="Times New Roman" w:hAnsi="Times New Roman"/>
          <w:sz w:val="28"/>
          <w:szCs w:val="28"/>
        </w:rPr>
        <w:t>E’DE</w:t>
      </w:r>
      <w:r w:rsidRPr="00C1481B">
        <w:rPr>
          <w:rFonts w:ascii="Times New Roman" w:hAnsi="Times New Roman"/>
          <w:spacing w:val="-14"/>
          <w:sz w:val="28"/>
          <w:szCs w:val="28"/>
        </w:rPr>
        <w:t xml:space="preserve"> </w:t>
      </w:r>
      <w:r w:rsidRPr="00C1481B">
        <w:rPr>
          <w:rFonts w:ascii="Times New Roman" w:hAnsi="Times New Roman"/>
          <w:sz w:val="28"/>
          <w:szCs w:val="28"/>
        </w:rPr>
        <w:t>VE</w:t>
      </w:r>
      <w:r w:rsidRPr="00C1481B">
        <w:rPr>
          <w:rFonts w:ascii="Times New Roman" w:hAnsi="Times New Roman"/>
          <w:spacing w:val="-2"/>
          <w:sz w:val="28"/>
          <w:szCs w:val="28"/>
        </w:rPr>
        <w:t xml:space="preserve"> </w:t>
      </w:r>
      <w:r w:rsidRPr="00C1481B">
        <w:rPr>
          <w:rFonts w:ascii="Times New Roman" w:hAnsi="Times New Roman"/>
          <w:spacing w:val="1"/>
          <w:sz w:val="28"/>
          <w:szCs w:val="28"/>
        </w:rPr>
        <w:t>D</w:t>
      </w:r>
      <w:r w:rsidRPr="00C1481B">
        <w:rPr>
          <w:rFonts w:ascii="Times New Roman" w:hAnsi="Times New Roman"/>
          <w:sz w:val="28"/>
          <w:szCs w:val="28"/>
        </w:rPr>
        <w:t>ÜN</w:t>
      </w:r>
      <w:r w:rsidRPr="00C1481B">
        <w:rPr>
          <w:rFonts w:ascii="Times New Roman" w:hAnsi="Times New Roman"/>
          <w:spacing w:val="1"/>
          <w:sz w:val="28"/>
          <w:szCs w:val="28"/>
        </w:rPr>
        <w:t>Y</w:t>
      </w:r>
      <w:r w:rsidRPr="00C1481B">
        <w:rPr>
          <w:rFonts w:ascii="Times New Roman" w:hAnsi="Times New Roman"/>
          <w:sz w:val="28"/>
          <w:szCs w:val="28"/>
        </w:rPr>
        <w:t>A</w:t>
      </w:r>
      <w:r w:rsidRPr="00C1481B">
        <w:rPr>
          <w:rFonts w:ascii="Times New Roman" w:hAnsi="Times New Roman"/>
          <w:spacing w:val="1"/>
          <w:sz w:val="28"/>
          <w:szCs w:val="28"/>
        </w:rPr>
        <w:t>D</w:t>
      </w:r>
      <w:r w:rsidRPr="00C1481B">
        <w:rPr>
          <w:rFonts w:ascii="Times New Roman" w:hAnsi="Times New Roman"/>
          <w:sz w:val="28"/>
          <w:szCs w:val="28"/>
        </w:rPr>
        <w:t>A</w:t>
      </w:r>
      <w:r w:rsidRPr="00C1481B">
        <w:rPr>
          <w:rFonts w:ascii="Times New Roman" w:hAnsi="Times New Roman"/>
          <w:spacing w:val="-11"/>
          <w:sz w:val="28"/>
          <w:szCs w:val="28"/>
        </w:rPr>
        <w:t xml:space="preserve"> </w:t>
      </w:r>
      <w:r w:rsidRPr="00C1481B">
        <w:rPr>
          <w:rFonts w:ascii="Times New Roman" w:hAnsi="Times New Roman"/>
          <w:sz w:val="28"/>
          <w:szCs w:val="28"/>
        </w:rPr>
        <w:t>ÇIRAKLIK</w:t>
      </w:r>
      <w:r w:rsidRPr="00C1481B">
        <w:rPr>
          <w:rFonts w:ascii="Times New Roman" w:hAnsi="Times New Roman"/>
          <w:spacing w:val="-11"/>
          <w:sz w:val="28"/>
          <w:szCs w:val="28"/>
        </w:rPr>
        <w:t xml:space="preserve"> </w:t>
      </w:r>
      <w:r w:rsidRPr="00C1481B">
        <w:rPr>
          <w:rFonts w:ascii="Times New Roman" w:hAnsi="Times New Roman"/>
          <w:spacing w:val="1"/>
          <w:sz w:val="28"/>
          <w:szCs w:val="28"/>
        </w:rPr>
        <w:t>E</w:t>
      </w:r>
      <w:r w:rsidRPr="00C1481B">
        <w:rPr>
          <w:rFonts w:ascii="Times New Roman" w:hAnsi="Times New Roman"/>
          <w:sz w:val="28"/>
          <w:szCs w:val="28"/>
        </w:rPr>
        <w:t>Ğ</w:t>
      </w:r>
      <w:r w:rsidRPr="00C1481B">
        <w:rPr>
          <w:rFonts w:ascii="Times New Roman" w:hAnsi="Times New Roman"/>
          <w:spacing w:val="1"/>
          <w:sz w:val="28"/>
          <w:szCs w:val="28"/>
        </w:rPr>
        <w:t>İ</w:t>
      </w:r>
      <w:r w:rsidRPr="00C1481B">
        <w:rPr>
          <w:rFonts w:ascii="Times New Roman" w:hAnsi="Times New Roman"/>
          <w:sz w:val="28"/>
          <w:szCs w:val="28"/>
        </w:rPr>
        <w:t>T</w:t>
      </w:r>
      <w:r w:rsidRPr="00C1481B">
        <w:rPr>
          <w:rFonts w:ascii="Times New Roman" w:hAnsi="Times New Roman"/>
          <w:spacing w:val="1"/>
          <w:sz w:val="28"/>
          <w:szCs w:val="28"/>
        </w:rPr>
        <w:t>İMİ</w:t>
      </w:r>
      <w:r w:rsidRPr="00C1481B">
        <w:rPr>
          <w:rFonts w:ascii="Times New Roman" w:hAnsi="Times New Roman"/>
          <w:sz w:val="28"/>
          <w:szCs w:val="28"/>
        </w:rPr>
        <w:t>N</w:t>
      </w:r>
      <w:r w:rsidRPr="00C1481B">
        <w:rPr>
          <w:rFonts w:ascii="Times New Roman" w:hAnsi="Times New Roman"/>
          <w:spacing w:val="-1"/>
          <w:sz w:val="28"/>
          <w:szCs w:val="28"/>
        </w:rPr>
        <w:t>İ</w:t>
      </w:r>
      <w:r w:rsidRPr="00C1481B">
        <w:rPr>
          <w:rFonts w:ascii="Times New Roman" w:hAnsi="Times New Roman"/>
          <w:sz w:val="28"/>
          <w:szCs w:val="28"/>
        </w:rPr>
        <w:t>N</w:t>
      </w:r>
      <w:r w:rsidR="00C1481B">
        <w:rPr>
          <w:rFonts w:ascii="Times New Roman" w:hAnsi="Times New Roman"/>
          <w:spacing w:val="-13"/>
          <w:sz w:val="28"/>
          <w:szCs w:val="28"/>
        </w:rPr>
        <w:t xml:space="preserve">  </w:t>
      </w:r>
    </w:p>
    <w:p w:rsidR="007F7671" w:rsidRDefault="007F7671" w:rsidP="00C1481B">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sidRPr="00C1481B">
        <w:rPr>
          <w:rFonts w:ascii="Times New Roman" w:hAnsi="Times New Roman"/>
          <w:sz w:val="28"/>
          <w:szCs w:val="28"/>
        </w:rPr>
        <w:t>TAR</w:t>
      </w:r>
      <w:r w:rsidRPr="00C1481B">
        <w:rPr>
          <w:rFonts w:ascii="Times New Roman" w:hAnsi="Times New Roman"/>
          <w:spacing w:val="1"/>
          <w:sz w:val="28"/>
          <w:szCs w:val="28"/>
        </w:rPr>
        <w:t>İ</w:t>
      </w:r>
      <w:r w:rsidRPr="00C1481B">
        <w:rPr>
          <w:rFonts w:ascii="Times New Roman" w:hAnsi="Times New Roman"/>
          <w:sz w:val="28"/>
          <w:szCs w:val="28"/>
        </w:rPr>
        <w:t>HSEL</w:t>
      </w:r>
      <w:r w:rsidR="00C1481B">
        <w:rPr>
          <w:rFonts w:ascii="Times New Roman" w:hAnsi="Times New Roman"/>
          <w:sz w:val="28"/>
          <w:szCs w:val="28"/>
        </w:rPr>
        <w:t xml:space="preserve"> </w:t>
      </w:r>
      <w:r w:rsidRPr="00C1481B">
        <w:rPr>
          <w:rFonts w:ascii="Times New Roman" w:hAnsi="Times New Roman"/>
          <w:sz w:val="28"/>
          <w:szCs w:val="28"/>
        </w:rPr>
        <w:t>PERSPEKTİFİ</w:t>
      </w:r>
      <w:r w:rsidR="005A1B12">
        <w:rPr>
          <w:rFonts w:ascii="Times New Roman" w:hAnsi="Times New Roman"/>
          <w:spacing w:val="-14"/>
          <w:w w:val="99"/>
          <w:sz w:val="24"/>
          <w:szCs w:val="24"/>
        </w:rPr>
        <w:tab/>
        <w:t xml:space="preserve">         </w:t>
      </w:r>
      <w:r w:rsidR="005A1B12">
        <w:rPr>
          <w:rFonts w:ascii="Times New Roman" w:hAnsi="Times New Roman"/>
          <w:w w:val="99"/>
          <w:sz w:val="24"/>
          <w:szCs w:val="24"/>
        </w:rPr>
        <w:t>4</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Öğ</w:t>
      </w:r>
      <w:r>
        <w:rPr>
          <w:rFonts w:ascii="Times New Roman" w:hAnsi="Times New Roman"/>
          <w:spacing w:val="1"/>
          <w:sz w:val="24"/>
          <w:szCs w:val="24"/>
        </w:rPr>
        <w:t>ret</w:t>
      </w:r>
      <w:r>
        <w:rPr>
          <w:rFonts w:ascii="Times New Roman" w:hAnsi="Times New Roman"/>
          <w:spacing w:val="-1"/>
          <w:sz w:val="24"/>
          <w:szCs w:val="24"/>
        </w:rPr>
        <w:t>m</w:t>
      </w:r>
      <w:r>
        <w:rPr>
          <w:rFonts w:ascii="Times New Roman" w:hAnsi="Times New Roman"/>
          <w:spacing w:val="1"/>
          <w:sz w:val="24"/>
          <w:szCs w:val="24"/>
        </w:rPr>
        <w:t>enle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pacing w:val="1"/>
          <w:sz w:val="24"/>
          <w:szCs w:val="24"/>
        </w:rPr>
        <w:t>Me</w:t>
      </w:r>
      <w:r>
        <w:rPr>
          <w:rFonts w:ascii="Times New Roman" w:hAnsi="Times New Roman"/>
          <w:spacing w:val="-1"/>
          <w:sz w:val="24"/>
          <w:szCs w:val="24"/>
        </w:rPr>
        <w:t>s</w:t>
      </w:r>
      <w:r>
        <w:rPr>
          <w:rFonts w:ascii="Times New Roman" w:hAnsi="Times New Roman"/>
          <w:sz w:val="24"/>
          <w:szCs w:val="24"/>
        </w:rPr>
        <w:t>l</w:t>
      </w:r>
      <w:r>
        <w:rPr>
          <w:rFonts w:ascii="Times New Roman" w:hAnsi="Times New Roman"/>
          <w:spacing w:val="1"/>
          <w:sz w:val="24"/>
          <w:szCs w:val="24"/>
        </w:rPr>
        <w:t>ek</w:t>
      </w:r>
      <w:r>
        <w:rPr>
          <w:rFonts w:ascii="Times New Roman" w:hAnsi="Times New Roman"/>
          <w:sz w:val="24"/>
          <w:szCs w:val="24"/>
        </w:rPr>
        <w:t>i</w:t>
      </w:r>
      <w:r>
        <w:rPr>
          <w:rFonts w:ascii="Times New Roman" w:hAnsi="Times New Roman"/>
          <w:spacing w:val="-7"/>
          <w:sz w:val="24"/>
          <w:szCs w:val="24"/>
        </w:rPr>
        <w:t xml:space="preserve"> </w:t>
      </w:r>
      <w:r>
        <w:rPr>
          <w:rFonts w:ascii="Times New Roman" w:hAnsi="Times New Roman"/>
          <w:sz w:val="24"/>
          <w:szCs w:val="24"/>
        </w:rPr>
        <w:t>Eğitim</w:t>
      </w:r>
      <w:r>
        <w:rPr>
          <w:rFonts w:ascii="Times New Roman" w:hAnsi="Times New Roman"/>
          <w:spacing w:val="-8"/>
          <w:sz w:val="24"/>
          <w:szCs w:val="24"/>
        </w:rPr>
        <w:t xml:space="preserve"> </w:t>
      </w:r>
      <w:r>
        <w:rPr>
          <w:rFonts w:ascii="Times New Roman" w:hAnsi="Times New Roman"/>
          <w:sz w:val="24"/>
          <w:szCs w:val="24"/>
        </w:rPr>
        <w:t>Merke</w:t>
      </w:r>
      <w:r>
        <w:rPr>
          <w:rFonts w:ascii="Times New Roman" w:hAnsi="Times New Roman"/>
          <w:spacing w:val="-1"/>
          <w:sz w:val="24"/>
          <w:szCs w:val="24"/>
        </w:rPr>
        <w:t>z</w:t>
      </w:r>
      <w:r>
        <w:rPr>
          <w:rFonts w:ascii="Times New Roman" w:hAnsi="Times New Roman"/>
          <w:sz w:val="24"/>
          <w:szCs w:val="24"/>
        </w:rPr>
        <w:t>ler</w:t>
      </w:r>
      <w:r>
        <w:rPr>
          <w:rFonts w:ascii="Times New Roman" w:hAnsi="Times New Roman"/>
          <w:spacing w:val="1"/>
          <w:sz w:val="24"/>
          <w:szCs w:val="24"/>
        </w:rPr>
        <w:t>i</w:t>
      </w:r>
      <w:r>
        <w:rPr>
          <w:rFonts w:ascii="Times New Roman" w:hAnsi="Times New Roman"/>
          <w:spacing w:val="-1"/>
          <w:sz w:val="24"/>
          <w:szCs w:val="24"/>
        </w:rPr>
        <w:t>n</w:t>
      </w:r>
      <w:r>
        <w:rPr>
          <w:rFonts w:ascii="Times New Roman" w:hAnsi="Times New Roman"/>
          <w:spacing w:val="1"/>
          <w:sz w:val="24"/>
          <w:szCs w:val="24"/>
        </w:rPr>
        <w:t>i</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z w:val="24"/>
          <w:szCs w:val="24"/>
        </w:rPr>
        <w:t>Nit</w:t>
      </w:r>
      <w:r>
        <w:rPr>
          <w:rFonts w:ascii="Times New Roman" w:hAnsi="Times New Roman"/>
          <w:spacing w:val="-1"/>
          <w:sz w:val="24"/>
          <w:szCs w:val="24"/>
        </w:rPr>
        <w:t>e</w:t>
      </w:r>
      <w:r>
        <w:rPr>
          <w:rFonts w:ascii="Times New Roman" w:hAnsi="Times New Roman"/>
          <w:sz w:val="24"/>
          <w:szCs w:val="24"/>
        </w:rPr>
        <w:t>likli</w:t>
      </w:r>
      <w:r>
        <w:rPr>
          <w:rFonts w:ascii="Times New Roman" w:hAnsi="Times New Roman"/>
          <w:spacing w:val="-9"/>
          <w:sz w:val="24"/>
          <w:szCs w:val="24"/>
        </w:rPr>
        <w:t xml:space="preserve"> </w:t>
      </w:r>
      <w:r>
        <w:rPr>
          <w:rFonts w:ascii="Times New Roman" w:hAnsi="Times New Roman"/>
          <w:spacing w:val="-1"/>
          <w:sz w:val="24"/>
          <w:szCs w:val="24"/>
        </w:rPr>
        <w:t>İ</w:t>
      </w:r>
      <w:r>
        <w:rPr>
          <w:rFonts w:ascii="Times New Roman" w:hAnsi="Times New Roman"/>
          <w:sz w:val="24"/>
          <w:szCs w:val="24"/>
        </w:rPr>
        <w:t>nsan</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7F7671">
        <w:rPr>
          <w:rFonts w:ascii="Times New Roman" w:hAnsi="Times New Roman"/>
          <w:sz w:val="24"/>
          <w:szCs w:val="24"/>
        </w:rPr>
        <w:t>Gücü</w:t>
      </w:r>
      <w:r w:rsidR="007F7671">
        <w:rPr>
          <w:rFonts w:ascii="Times New Roman" w:hAnsi="Times New Roman"/>
          <w:spacing w:val="-5"/>
          <w:sz w:val="24"/>
          <w:szCs w:val="24"/>
        </w:rPr>
        <w:t xml:space="preserve"> </w:t>
      </w:r>
      <w:r w:rsidR="007F7671">
        <w:rPr>
          <w:rFonts w:ascii="Times New Roman" w:hAnsi="Times New Roman"/>
          <w:sz w:val="24"/>
          <w:szCs w:val="24"/>
        </w:rPr>
        <w:t>Yet</w:t>
      </w:r>
      <w:r w:rsidR="007F7671">
        <w:rPr>
          <w:rFonts w:ascii="Times New Roman" w:hAnsi="Times New Roman"/>
          <w:spacing w:val="1"/>
          <w:sz w:val="24"/>
          <w:szCs w:val="24"/>
        </w:rPr>
        <w:t>i</w:t>
      </w:r>
      <w:r w:rsidR="007F7671">
        <w:rPr>
          <w:rFonts w:ascii="Times New Roman" w:hAnsi="Times New Roman"/>
          <w:sz w:val="24"/>
          <w:szCs w:val="24"/>
        </w:rPr>
        <w:t>ş</w:t>
      </w:r>
      <w:r w:rsidR="007F7671">
        <w:rPr>
          <w:rFonts w:ascii="Times New Roman" w:hAnsi="Times New Roman"/>
          <w:spacing w:val="1"/>
          <w:sz w:val="24"/>
          <w:szCs w:val="24"/>
        </w:rPr>
        <w:t>tir</w:t>
      </w:r>
      <w:r w:rsidR="007F7671">
        <w:rPr>
          <w:rFonts w:ascii="Times New Roman" w:hAnsi="Times New Roman"/>
          <w:spacing w:val="-1"/>
          <w:sz w:val="24"/>
          <w:szCs w:val="24"/>
        </w:rPr>
        <w:t>m</w:t>
      </w:r>
      <w:r w:rsidR="007F7671">
        <w:rPr>
          <w:rFonts w:ascii="Times New Roman" w:hAnsi="Times New Roman"/>
          <w:spacing w:val="1"/>
          <w:sz w:val="24"/>
          <w:szCs w:val="24"/>
        </w:rPr>
        <w:t>ed</w:t>
      </w:r>
      <w:r w:rsidR="007F7671">
        <w:rPr>
          <w:rFonts w:ascii="Times New Roman" w:hAnsi="Times New Roman"/>
          <w:sz w:val="24"/>
          <w:szCs w:val="24"/>
        </w:rPr>
        <w:t>e</w:t>
      </w:r>
      <w:r w:rsidR="007F7671">
        <w:rPr>
          <w:rFonts w:ascii="Times New Roman" w:hAnsi="Times New Roman"/>
          <w:spacing w:val="-12"/>
          <w:sz w:val="24"/>
          <w:szCs w:val="24"/>
        </w:rPr>
        <w:t xml:space="preserve"> </w:t>
      </w:r>
      <w:r w:rsidR="007F7671">
        <w:rPr>
          <w:rFonts w:ascii="Times New Roman" w:hAnsi="Times New Roman"/>
          <w:spacing w:val="1"/>
          <w:sz w:val="24"/>
          <w:szCs w:val="24"/>
        </w:rPr>
        <w:t>Yete</w:t>
      </w:r>
      <w:r w:rsidR="007F7671">
        <w:rPr>
          <w:rFonts w:ascii="Times New Roman" w:hAnsi="Times New Roman"/>
          <w:sz w:val="24"/>
          <w:szCs w:val="24"/>
        </w:rPr>
        <w:t>r</w:t>
      </w:r>
      <w:r w:rsidR="007F7671">
        <w:rPr>
          <w:rFonts w:ascii="Times New Roman" w:hAnsi="Times New Roman"/>
          <w:spacing w:val="1"/>
          <w:sz w:val="24"/>
          <w:szCs w:val="24"/>
        </w:rPr>
        <w:t>l</w:t>
      </w:r>
      <w:r w:rsidR="007F7671">
        <w:rPr>
          <w:rFonts w:ascii="Times New Roman" w:hAnsi="Times New Roman"/>
          <w:sz w:val="24"/>
          <w:szCs w:val="24"/>
        </w:rPr>
        <w:t>i</w:t>
      </w:r>
      <w:r w:rsidR="007F7671">
        <w:rPr>
          <w:rFonts w:ascii="Times New Roman" w:hAnsi="Times New Roman"/>
          <w:spacing w:val="-7"/>
          <w:sz w:val="24"/>
          <w:szCs w:val="24"/>
        </w:rPr>
        <w:t xml:space="preserve"> </w:t>
      </w:r>
      <w:r w:rsidR="007F7671">
        <w:rPr>
          <w:rFonts w:ascii="Times New Roman" w:hAnsi="Times New Roman"/>
          <w:spacing w:val="-1"/>
          <w:sz w:val="24"/>
          <w:szCs w:val="24"/>
        </w:rPr>
        <w:t>B</w:t>
      </w:r>
      <w:r w:rsidR="007F7671">
        <w:rPr>
          <w:rFonts w:ascii="Times New Roman" w:hAnsi="Times New Roman"/>
          <w:sz w:val="24"/>
          <w:szCs w:val="24"/>
        </w:rPr>
        <w:t>u</w:t>
      </w:r>
      <w:r w:rsidR="007F7671">
        <w:rPr>
          <w:rFonts w:ascii="Times New Roman" w:hAnsi="Times New Roman"/>
          <w:spacing w:val="1"/>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w:t>
      </w:r>
      <w:r w:rsidR="007F7671">
        <w:rPr>
          <w:rFonts w:ascii="Times New Roman" w:hAnsi="Times New Roman"/>
          <w:spacing w:val="-1"/>
          <w:sz w:val="24"/>
          <w:szCs w:val="24"/>
        </w:rPr>
        <w:t>s</w:t>
      </w:r>
      <w:r w:rsidR="007F7671">
        <w:rPr>
          <w:rFonts w:ascii="Times New Roman" w:hAnsi="Times New Roman"/>
          <w:sz w:val="24"/>
          <w:szCs w:val="24"/>
        </w:rPr>
        <w:t>ı</w:t>
      </w:r>
      <w:r w:rsidR="007F7671">
        <w:rPr>
          <w:rFonts w:ascii="Times New Roman" w:hAnsi="Times New Roman"/>
          <w:spacing w:val="-7"/>
          <w:sz w:val="24"/>
          <w:szCs w:val="24"/>
        </w:rPr>
        <w:t xml:space="preserve"> </w:t>
      </w:r>
      <w:r w:rsidR="007F7671">
        <w:rPr>
          <w:rFonts w:ascii="Times New Roman" w:hAnsi="Times New Roman"/>
          <w:sz w:val="24"/>
          <w:szCs w:val="24"/>
        </w:rPr>
        <w:t>Hakk</w:t>
      </w:r>
      <w:r w:rsidR="007F7671">
        <w:rPr>
          <w:rFonts w:ascii="Times New Roman" w:hAnsi="Times New Roman"/>
          <w:spacing w:val="1"/>
          <w:sz w:val="24"/>
          <w:szCs w:val="24"/>
        </w:rPr>
        <w:t>ı</w:t>
      </w:r>
      <w:r w:rsidR="007F7671">
        <w:rPr>
          <w:rFonts w:ascii="Times New Roman" w:hAnsi="Times New Roman"/>
          <w:sz w:val="24"/>
          <w:szCs w:val="24"/>
        </w:rPr>
        <w:t>nda</w:t>
      </w:r>
      <w:r w:rsidR="007F7671">
        <w:rPr>
          <w:rFonts w:ascii="Times New Roman" w:hAnsi="Times New Roman"/>
          <w:spacing w:val="-9"/>
          <w:sz w:val="24"/>
          <w:szCs w:val="24"/>
        </w:rPr>
        <w:t xml:space="preserve"> </w:t>
      </w:r>
      <w:r w:rsidR="007F7671">
        <w:rPr>
          <w:rFonts w:ascii="Times New Roman" w:hAnsi="Times New Roman"/>
          <w:sz w:val="24"/>
          <w:szCs w:val="24"/>
        </w:rPr>
        <w:t>Görüşleri</w:t>
      </w:r>
      <w:r w:rsidR="00657018">
        <w:rPr>
          <w:rFonts w:ascii="Times New Roman" w:hAnsi="Times New Roman"/>
          <w:sz w:val="24"/>
          <w:szCs w:val="24"/>
        </w:rPr>
        <w:tab/>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sidR="007F7671">
        <w:rPr>
          <w:rFonts w:ascii="Times New Roman" w:hAnsi="Times New Roman"/>
          <w:sz w:val="24"/>
          <w:szCs w:val="24"/>
        </w:rPr>
        <w:t>4</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2.2.</w:t>
      </w:r>
      <w:r>
        <w:rPr>
          <w:rFonts w:ascii="Times New Roman" w:hAnsi="Times New Roman"/>
          <w:spacing w:val="-4"/>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Öğ</w:t>
      </w:r>
      <w:r>
        <w:rPr>
          <w:rFonts w:ascii="Times New Roman" w:hAnsi="Times New Roman"/>
          <w:spacing w:val="1"/>
          <w:sz w:val="24"/>
          <w:szCs w:val="24"/>
        </w:rPr>
        <w:t>ret</w:t>
      </w:r>
      <w:r>
        <w:rPr>
          <w:rFonts w:ascii="Times New Roman" w:hAnsi="Times New Roman"/>
          <w:spacing w:val="-1"/>
          <w:sz w:val="24"/>
          <w:szCs w:val="24"/>
        </w:rPr>
        <w:t>m</w:t>
      </w:r>
      <w:r>
        <w:rPr>
          <w:rFonts w:ascii="Times New Roman" w:hAnsi="Times New Roman"/>
          <w:spacing w:val="1"/>
          <w:sz w:val="24"/>
          <w:szCs w:val="24"/>
        </w:rPr>
        <w:t>enle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z w:val="24"/>
          <w:szCs w:val="24"/>
        </w:rPr>
        <w:t>Eğitim</w:t>
      </w:r>
      <w:r>
        <w:rPr>
          <w:rFonts w:ascii="Times New Roman" w:hAnsi="Times New Roman"/>
          <w:spacing w:val="-7"/>
          <w:sz w:val="24"/>
          <w:szCs w:val="24"/>
        </w:rPr>
        <w:t xml:space="preserve"> </w:t>
      </w:r>
      <w:r>
        <w:rPr>
          <w:rFonts w:ascii="Times New Roman" w:hAnsi="Times New Roman"/>
          <w:sz w:val="24"/>
          <w:szCs w:val="24"/>
        </w:rPr>
        <w:t>Y</w:t>
      </w:r>
      <w:r>
        <w:rPr>
          <w:rFonts w:ascii="Times New Roman" w:hAnsi="Times New Roman"/>
          <w:spacing w:val="1"/>
          <w:sz w:val="24"/>
          <w:szCs w:val="24"/>
        </w:rPr>
        <w:t>ıllar</w:t>
      </w:r>
      <w:r>
        <w:rPr>
          <w:rFonts w:ascii="Times New Roman" w:hAnsi="Times New Roman"/>
          <w:sz w:val="24"/>
          <w:szCs w:val="24"/>
        </w:rPr>
        <w:t>ı</w:t>
      </w:r>
      <w:r>
        <w:rPr>
          <w:rFonts w:ascii="Times New Roman" w:hAnsi="Times New Roman"/>
          <w:spacing w:val="-5"/>
          <w:sz w:val="24"/>
          <w:szCs w:val="24"/>
        </w:rPr>
        <w:t xml:space="preserve"> </w:t>
      </w:r>
      <w:r>
        <w:rPr>
          <w:rFonts w:ascii="Times New Roman" w:hAnsi="Times New Roman"/>
          <w:sz w:val="24"/>
          <w:szCs w:val="24"/>
        </w:rPr>
        <w:t>Bazı</w:t>
      </w:r>
      <w:r>
        <w:rPr>
          <w:rFonts w:ascii="Times New Roman" w:hAnsi="Times New Roman"/>
          <w:spacing w:val="-3"/>
          <w:sz w:val="24"/>
          <w:szCs w:val="24"/>
        </w:rPr>
        <w:t xml:space="preserve"> </w:t>
      </w:r>
      <w:r>
        <w:rPr>
          <w:rFonts w:ascii="Times New Roman" w:hAnsi="Times New Roman"/>
          <w:sz w:val="24"/>
          <w:szCs w:val="24"/>
        </w:rPr>
        <w:t>Me</w:t>
      </w:r>
      <w:r>
        <w:rPr>
          <w:rFonts w:ascii="Times New Roman" w:hAnsi="Times New Roman"/>
          <w:spacing w:val="-1"/>
          <w:sz w:val="24"/>
          <w:szCs w:val="24"/>
        </w:rPr>
        <w:t>s</w:t>
      </w:r>
      <w:r>
        <w:rPr>
          <w:rFonts w:ascii="Times New Roman" w:hAnsi="Times New Roman"/>
          <w:spacing w:val="1"/>
          <w:sz w:val="24"/>
          <w:szCs w:val="24"/>
        </w:rPr>
        <w:t>l</w:t>
      </w:r>
      <w:r>
        <w:rPr>
          <w:rFonts w:ascii="Times New Roman" w:hAnsi="Times New Roman"/>
          <w:sz w:val="24"/>
          <w:szCs w:val="24"/>
        </w:rPr>
        <w:t>eklerde</w:t>
      </w:r>
      <w:r>
        <w:rPr>
          <w:rFonts w:ascii="Times New Roman" w:hAnsi="Times New Roman"/>
          <w:spacing w:val="-12"/>
          <w:sz w:val="24"/>
          <w:szCs w:val="24"/>
        </w:rPr>
        <w:t xml:space="preserve"> </w:t>
      </w:r>
      <w:r>
        <w:rPr>
          <w:rFonts w:ascii="Times New Roman" w:hAnsi="Times New Roman"/>
          <w:sz w:val="24"/>
          <w:szCs w:val="24"/>
        </w:rPr>
        <w:t>K</w:t>
      </w:r>
      <w:r>
        <w:rPr>
          <w:rFonts w:ascii="Times New Roman" w:hAnsi="Times New Roman"/>
          <w:spacing w:val="1"/>
          <w:sz w:val="24"/>
          <w:szCs w:val="24"/>
        </w:rPr>
        <w:t>ısa</w:t>
      </w:r>
    </w:p>
    <w:p w:rsidR="004D6585" w:rsidRDefault="004D6585" w:rsidP="005A1B12">
      <w:pPr>
        <w:widowControl w:val="0"/>
        <w:tabs>
          <w:tab w:val="left" w:leader="dot" w:pos="8222"/>
        </w:tabs>
        <w:autoSpaceDE w:val="0"/>
        <w:autoSpaceDN w:val="0"/>
        <w:adjustRightInd w:val="0"/>
        <w:spacing w:after="0" w:line="240" w:lineRule="auto"/>
        <w:rPr>
          <w:rFonts w:ascii="Times New Roman" w:hAnsi="Times New Roman"/>
          <w:spacing w:val="-6"/>
          <w:sz w:val="24"/>
          <w:szCs w:val="24"/>
        </w:rPr>
      </w:pPr>
      <w:r>
        <w:rPr>
          <w:rFonts w:ascii="Times New Roman" w:hAnsi="Times New Roman"/>
          <w:sz w:val="24"/>
          <w:szCs w:val="24"/>
        </w:rPr>
        <w:t xml:space="preserve">            </w:t>
      </w:r>
      <w:r w:rsidR="007F7671">
        <w:rPr>
          <w:rFonts w:ascii="Times New Roman" w:hAnsi="Times New Roman"/>
          <w:sz w:val="24"/>
          <w:szCs w:val="24"/>
        </w:rPr>
        <w:t>Ba</w:t>
      </w:r>
      <w:r w:rsidR="007F7671">
        <w:rPr>
          <w:rFonts w:ascii="Times New Roman" w:hAnsi="Times New Roman"/>
          <w:spacing w:val="1"/>
          <w:sz w:val="24"/>
          <w:szCs w:val="24"/>
        </w:rPr>
        <w:t>zı</w:t>
      </w:r>
      <w:r w:rsidR="007F7671">
        <w:rPr>
          <w:rFonts w:ascii="Times New Roman" w:hAnsi="Times New Roman"/>
          <w:sz w:val="24"/>
          <w:szCs w:val="24"/>
        </w:rPr>
        <w:t>la</w:t>
      </w:r>
      <w:r w:rsidR="007F7671">
        <w:rPr>
          <w:rFonts w:ascii="Times New Roman" w:hAnsi="Times New Roman"/>
          <w:spacing w:val="1"/>
          <w:sz w:val="24"/>
          <w:szCs w:val="24"/>
        </w:rPr>
        <w:t>rı</w:t>
      </w:r>
      <w:r w:rsidR="007F7671">
        <w:rPr>
          <w:rFonts w:ascii="Times New Roman" w:hAnsi="Times New Roman"/>
          <w:sz w:val="24"/>
          <w:szCs w:val="24"/>
        </w:rPr>
        <w:t>nda</w:t>
      </w:r>
      <w:r w:rsidR="007F7671">
        <w:rPr>
          <w:rFonts w:ascii="Times New Roman" w:hAnsi="Times New Roman"/>
          <w:spacing w:val="-11"/>
          <w:sz w:val="24"/>
          <w:szCs w:val="24"/>
        </w:rPr>
        <w:t xml:space="preserve"> </w:t>
      </w:r>
      <w:r w:rsidR="007F7671">
        <w:rPr>
          <w:rFonts w:ascii="Times New Roman" w:hAnsi="Times New Roman"/>
          <w:sz w:val="24"/>
          <w:szCs w:val="24"/>
        </w:rPr>
        <w:t>Uzun</w:t>
      </w:r>
      <w:r w:rsidR="007F7671">
        <w:rPr>
          <w:rFonts w:ascii="Times New Roman" w:hAnsi="Times New Roman"/>
          <w:spacing w:val="-6"/>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ası</w:t>
      </w:r>
      <w:r w:rsidR="007F7671">
        <w:rPr>
          <w:rFonts w:ascii="Times New Roman" w:hAnsi="Times New Roman"/>
          <w:sz w:val="24"/>
          <w:szCs w:val="24"/>
        </w:rPr>
        <w:t>n</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10"/>
          <w:sz w:val="24"/>
          <w:szCs w:val="24"/>
        </w:rPr>
        <w:t xml:space="preserve"> </w:t>
      </w:r>
      <w:r w:rsidR="007F7671">
        <w:rPr>
          <w:rFonts w:ascii="Times New Roman" w:hAnsi="Times New Roman"/>
          <w:sz w:val="24"/>
          <w:szCs w:val="24"/>
        </w:rPr>
        <w:t>Problem</w:t>
      </w:r>
      <w:r w:rsidR="007F7671">
        <w:rPr>
          <w:rFonts w:ascii="Times New Roman" w:hAnsi="Times New Roman"/>
          <w:spacing w:val="-10"/>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z w:val="24"/>
          <w:szCs w:val="24"/>
        </w:rPr>
        <w:t>up</w:t>
      </w:r>
      <w:r w:rsidR="007F7671">
        <w:rPr>
          <w:rFonts w:ascii="Times New Roman" w:hAnsi="Times New Roman"/>
          <w:spacing w:val="-5"/>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w:t>
      </w:r>
      <w:r w:rsidR="007F7671">
        <w:rPr>
          <w:rFonts w:ascii="Times New Roman" w:hAnsi="Times New Roman"/>
          <w:sz w:val="24"/>
          <w:szCs w:val="24"/>
        </w:rPr>
        <w:t>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w:t>
      </w:r>
      <w:r w:rsidR="007F7671">
        <w:rPr>
          <w:rFonts w:ascii="Times New Roman" w:hAnsi="Times New Roman"/>
          <w:sz w:val="24"/>
          <w:szCs w:val="24"/>
        </w:rPr>
        <w:t>na</w:t>
      </w:r>
      <w:r w:rsidR="007F7671">
        <w:rPr>
          <w:rFonts w:ascii="Times New Roman" w:hAnsi="Times New Roman"/>
          <w:spacing w:val="-11"/>
          <w:sz w:val="24"/>
          <w:szCs w:val="24"/>
        </w:rPr>
        <w:t xml:space="preserve"> </w:t>
      </w:r>
      <w:r w:rsidR="007F7671">
        <w:rPr>
          <w:rFonts w:ascii="Times New Roman" w:hAnsi="Times New Roman"/>
          <w:spacing w:val="1"/>
          <w:sz w:val="24"/>
          <w:szCs w:val="24"/>
        </w:rPr>
        <w:t>İ</w:t>
      </w:r>
      <w:r w:rsidR="007F7671">
        <w:rPr>
          <w:rFonts w:ascii="Times New Roman" w:hAnsi="Times New Roman"/>
          <w:spacing w:val="-1"/>
          <w:sz w:val="24"/>
          <w:szCs w:val="24"/>
        </w:rPr>
        <w:t>l</w:t>
      </w:r>
      <w:r w:rsidR="007F7671">
        <w:rPr>
          <w:rFonts w:ascii="Times New Roman" w:hAnsi="Times New Roman"/>
          <w:spacing w:val="1"/>
          <w:sz w:val="24"/>
          <w:szCs w:val="24"/>
        </w:rPr>
        <w:t>i</w:t>
      </w:r>
      <w:r w:rsidR="007F7671">
        <w:rPr>
          <w:rFonts w:ascii="Times New Roman" w:hAnsi="Times New Roman"/>
          <w:sz w:val="24"/>
          <w:szCs w:val="24"/>
        </w:rPr>
        <w:t>ş</w:t>
      </w:r>
      <w:r w:rsidR="007F7671">
        <w:rPr>
          <w:rFonts w:ascii="Times New Roman" w:hAnsi="Times New Roman"/>
          <w:spacing w:val="1"/>
          <w:sz w:val="24"/>
          <w:szCs w:val="24"/>
        </w:rPr>
        <w:t>ki</w:t>
      </w:r>
      <w:r w:rsidR="007F7671">
        <w:rPr>
          <w:rFonts w:ascii="Times New Roman" w:hAnsi="Times New Roman"/>
          <w:sz w:val="24"/>
          <w:szCs w:val="24"/>
        </w:rPr>
        <w:t>n</w:t>
      </w:r>
      <w:r w:rsidR="007F7671">
        <w:rPr>
          <w:rFonts w:ascii="Times New Roman" w:hAnsi="Times New Roman"/>
          <w:spacing w:val="-6"/>
          <w:sz w:val="24"/>
          <w:szCs w:val="24"/>
        </w:rPr>
        <w:t xml:space="preserve"> </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pacing w:val="-1"/>
          <w:w w:val="99"/>
          <w:sz w:val="24"/>
          <w:szCs w:val="24"/>
        </w:rPr>
        <w:t xml:space="preserve">            </w:t>
      </w:r>
      <w:r w:rsidR="007F7671">
        <w:rPr>
          <w:rFonts w:ascii="Times New Roman" w:hAnsi="Times New Roman"/>
          <w:spacing w:val="-1"/>
          <w:w w:val="99"/>
          <w:sz w:val="24"/>
          <w:szCs w:val="24"/>
        </w:rPr>
        <w:t>G</w:t>
      </w:r>
      <w:r w:rsidR="007F7671">
        <w:rPr>
          <w:rFonts w:ascii="Times New Roman" w:hAnsi="Times New Roman"/>
          <w:w w:val="99"/>
          <w:sz w:val="24"/>
          <w:szCs w:val="24"/>
        </w:rPr>
        <w:t>ö</w:t>
      </w:r>
      <w:r w:rsidR="007F7671">
        <w:rPr>
          <w:rFonts w:ascii="Times New Roman" w:hAnsi="Times New Roman"/>
          <w:spacing w:val="1"/>
          <w:w w:val="99"/>
          <w:sz w:val="24"/>
          <w:szCs w:val="24"/>
        </w:rPr>
        <w:t>r</w:t>
      </w:r>
      <w:r w:rsidR="007F7671">
        <w:rPr>
          <w:rFonts w:ascii="Times New Roman" w:hAnsi="Times New Roman"/>
          <w:w w:val="99"/>
          <w:sz w:val="24"/>
          <w:szCs w:val="24"/>
        </w:rPr>
        <w:t>üşleri</w:t>
      </w:r>
      <w:r w:rsidR="005A1B12">
        <w:rPr>
          <w:rFonts w:ascii="Times New Roman" w:hAnsi="Times New Roman"/>
          <w:w w:val="99"/>
          <w:sz w:val="24"/>
          <w:szCs w:val="24"/>
        </w:rPr>
        <w:tab/>
      </w:r>
      <w:r w:rsidR="007F7671">
        <w:rPr>
          <w:rFonts w:ascii="Times New Roman" w:hAnsi="Times New Roman"/>
          <w:spacing w:val="-18"/>
          <w:w w:val="99"/>
          <w:sz w:val="24"/>
          <w:szCs w:val="24"/>
        </w:rPr>
        <w:t xml:space="preserve"> </w:t>
      </w:r>
      <w:r w:rsidR="005A1B12">
        <w:rPr>
          <w:rFonts w:ascii="Times New Roman" w:hAnsi="Times New Roman"/>
          <w:spacing w:val="-18"/>
          <w:w w:val="99"/>
          <w:sz w:val="24"/>
          <w:szCs w:val="24"/>
        </w:rPr>
        <w:t xml:space="preserve">         </w:t>
      </w:r>
      <w:r w:rsidR="007F7671">
        <w:rPr>
          <w:rFonts w:ascii="Times New Roman" w:hAnsi="Times New Roman"/>
          <w:sz w:val="24"/>
          <w:szCs w:val="24"/>
        </w:rPr>
        <w:t>5</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z w:val="24"/>
          <w:szCs w:val="24"/>
        </w:rPr>
        <w:t>2.2.1.</w:t>
      </w:r>
      <w:r>
        <w:rPr>
          <w:rFonts w:ascii="Times New Roman" w:hAnsi="Times New Roman"/>
          <w:spacing w:val="-5"/>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w:t>
      </w:r>
      <w:r>
        <w:rPr>
          <w:rFonts w:ascii="Times New Roman" w:hAnsi="Times New Roman"/>
          <w:spacing w:val="-1"/>
          <w:sz w:val="24"/>
          <w:szCs w:val="24"/>
        </w:rPr>
        <w:t>ğ</w:t>
      </w:r>
      <w:r>
        <w:rPr>
          <w:rFonts w:ascii="Times New Roman" w:hAnsi="Times New Roman"/>
          <w:sz w:val="24"/>
          <w:szCs w:val="24"/>
        </w:rPr>
        <w:t>ret</w:t>
      </w:r>
      <w:r>
        <w:rPr>
          <w:rFonts w:ascii="Times New Roman" w:hAnsi="Times New Roman"/>
          <w:spacing w:val="-1"/>
          <w:sz w:val="24"/>
          <w:szCs w:val="24"/>
        </w:rPr>
        <w:t>m</w:t>
      </w:r>
      <w:r>
        <w:rPr>
          <w:rFonts w:ascii="Times New Roman" w:hAnsi="Times New Roman"/>
          <w:sz w:val="24"/>
          <w:szCs w:val="24"/>
        </w:rPr>
        <w:t>enlerin</w:t>
      </w:r>
      <w:r>
        <w:rPr>
          <w:rFonts w:ascii="Times New Roman" w:hAnsi="Times New Roman"/>
          <w:spacing w:val="-13"/>
          <w:sz w:val="24"/>
          <w:szCs w:val="24"/>
        </w:rPr>
        <w:t xml:space="preserve"> </w:t>
      </w:r>
      <w:r>
        <w:rPr>
          <w:rFonts w:ascii="Times New Roman" w:hAnsi="Times New Roman"/>
          <w:sz w:val="24"/>
          <w:szCs w:val="24"/>
        </w:rPr>
        <w:t>belge</w:t>
      </w:r>
      <w:r>
        <w:rPr>
          <w:rFonts w:ascii="Times New Roman" w:hAnsi="Times New Roman"/>
          <w:spacing w:val="-5"/>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denklik</w:t>
      </w:r>
      <w:r>
        <w:rPr>
          <w:rFonts w:ascii="Times New Roman" w:hAnsi="Times New Roman"/>
          <w:spacing w:val="-7"/>
          <w:sz w:val="24"/>
          <w:szCs w:val="24"/>
        </w:rPr>
        <w:t xml:space="preserve"> </w:t>
      </w:r>
      <w:r>
        <w:rPr>
          <w:rFonts w:ascii="Times New Roman" w:hAnsi="Times New Roman"/>
          <w:sz w:val="24"/>
          <w:szCs w:val="24"/>
        </w:rPr>
        <w:t>sorununun</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roofErr w:type="gramStart"/>
      <w:r w:rsidR="00C1481B">
        <w:rPr>
          <w:rFonts w:ascii="Times New Roman" w:hAnsi="Times New Roman"/>
          <w:sz w:val="24"/>
          <w:szCs w:val="24"/>
        </w:rPr>
        <w:t>ç</w:t>
      </w:r>
      <w:r w:rsidR="007F7671">
        <w:rPr>
          <w:rFonts w:ascii="Times New Roman" w:hAnsi="Times New Roman"/>
          <w:sz w:val="24"/>
          <w:szCs w:val="24"/>
        </w:rPr>
        <w:t>özül</w:t>
      </w:r>
      <w:r w:rsidR="007F7671">
        <w:rPr>
          <w:rFonts w:ascii="Times New Roman" w:hAnsi="Times New Roman"/>
          <w:spacing w:val="-1"/>
          <w:sz w:val="24"/>
          <w:szCs w:val="24"/>
        </w:rPr>
        <w:t>m</w:t>
      </w:r>
      <w:r w:rsidR="007F7671">
        <w:rPr>
          <w:rFonts w:ascii="Times New Roman" w:hAnsi="Times New Roman"/>
          <w:spacing w:val="2"/>
          <w:sz w:val="24"/>
          <w:szCs w:val="24"/>
        </w:rPr>
        <w:t>e</w:t>
      </w:r>
      <w:r w:rsidR="007F7671">
        <w:rPr>
          <w:rFonts w:ascii="Times New Roman" w:hAnsi="Times New Roman"/>
          <w:spacing w:val="-1"/>
          <w:sz w:val="24"/>
          <w:szCs w:val="24"/>
        </w:rPr>
        <w:t>m</w:t>
      </w:r>
      <w:r w:rsidR="007F7671">
        <w:rPr>
          <w:rFonts w:ascii="Times New Roman" w:hAnsi="Times New Roman"/>
          <w:spacing w:val="2"/>
          <w:sz w:val="24"/>
          <w:szCs w:val="24"/>
        </w:rPr>
        <w:t>e</w:t>
      </w:r>
      <w:r w:rsidR="007F7671">
        <w:rPr>
          <w:rFonts w:ascii="Times New Roman" w:hAnsi="Times New Roman"/>
          <w:sz w:val="24"/>
          <w:szCs w:val="24"/>
        </w:rPr>
        <w:t>sinin</w:t>
      </w:r>
      <w:proofErr w:type="gramEnd"/>
      <w:r w:rsidR="00C1481B">
        <w:rPr>
          <w:rFonts w:ascii="Times New Roman" w:hAnsi="Times New Roman"/>
          <w:spacing w:val="44"/>
          <w:sz w:val="24"/>
          <w:szCs w:val="24"/>
        </w:rPr>
        <w:t xml:space="preserve"> </w:t>
      </w:r>
      <w:r w:rsidR="007F7671">
        <w:rPr>
          <w:rFonts w:ascii="Times New Roman" w:hAnsi="Times New Roman"/>
          <w:sz w:val="24"/>
          <w:szCs w:val="24"/>
        </w:rPr>
        <w:t>problem</w:t>
      </w:r>
      <w:r w:rsidR="007F7671">
        <w:rPr>
          <w:rFonts w:ascii="Times New Roman" w:hAnsi="Times New Roman"/>
          <w:spacing w:val="-8"/>
          <w:sz w:val="24"/>
          <w:szCs w:val="24"/>
        </w:rPr>
        <w:t xml:space="preserve"> </w:t>
      </w:r>
      <w:r w:rsidR="007F7671">
        <w:rPr>
          <w:rFonts w:ascii="Times New Roman" w:hAnsi="Times New Roman"/>
          <w:sz w:val="24"/>
          <w:szCs w:val="24"/>
        </w:rPr>
        <w:t>olup</w:t>
      </w:r>
      <w:r w:rsidR="007F7671">
        <w:rPr>
          <w:rFonts w:ascii="Times New Roman" w:hAnsi="Times New Roman"/>
          <w:spacing w:val="-4"/>
          <w:sz w:val="24"/>
          <w:szCs w:val="24"/>
        </w:rPr>
        <w:t xml:space="preserve"> </w:t>
      </w:r>
      <w:r w:rsidR="007F7671">
        <w:rPr>
          <w:rFonts w:ascii="Times New Roman" w:hAnsi="Times New Roman"/>
          <w:sz w:val="24"/>
          <w:szCs w:val="24"/>
        </w:rPr>
        <w:t>ol</w:t>
      </w:r>
      <w:r w:rsidR="007F7671">
        <w:rPr>
          <w:rFonts w:ascii="Times New Roman" w:hAnsi="Times New Roman"/>
          <w:spacing w:val="-1"/>
          <w:sz w:val="24"/>
          <w:szCs w:val="24"/>
        </w:rPr>
        <w:t>m</w:t>
      </w:r>
      <w:r w:rsidR="007F7671">
        <w:rPr>
          <w:rFonts w:ascii="Times New Roman" w:hAnsi="Times New Roman"/>
          <w:spacing w:val="2"/>
          <w:sz w:val="24"/>
          <w:szCs w:val="24"/>
        </w:rPr>
        <w:t>ad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ın</w:t>
      </w:r>
      <w:r w:rsidR="007F7671">
        <w:rPr>
          <w:rFonts w:ascii="Times New Roman" w:hAnsi="Times New Roman"/>
          <w:sz w:val="24"/>
          <w:szCs w:val="24"/>
        </w:rPr>
        <w:t>a</w:t>
      </w:r>
      <w:r w:rsidR="007F7671">
        <w:rPr>
          <w:rFonts w:ascii="Times New Roman" w:hAnsi="Times New Roman"/>
          <w:spacing w:val="-11"/>
          <w:sz w:val="24"/>
          <w:szCs w:val="24"/>
        </w:rPr>
        <w:t xml:space="preserve"> </w:t>
      </w:r>
      <w:r w:rsidR="007F7671">
        <w:rPr>
          <w:rFonts w:ascii="Times New Roman" w:hAnsi="Times New Roman"/>
          <w:spacing w:val="1"/>
          <w:sz w:val="24"/>
          <w:szCs w:val="24"/>
        </w:rPr>
        <w:t>il</w:t>
      </w:r>
      <w:r w:rsidR="007F7671">
        <w:rPr>
          <w:rFonts w:ascii="Times New Roman" w:hAnsi="Times New Roman"/>
          <w:spacing w:val="-1"/>
          <w:sz w:val="24"/>
          <w:szCs w:val="24"/>
        </w:rPr>
        <w:t>i</w:t>
      </w:r>
      <w:r w:rsidR="007F7671">
        <w:rPr>
          <w:rFonts w:ascii="Times New Roman" w:hAnsi="Times New Roman"/>
          <w:sz w:val="24"/>
          <w:szCs w:val="24"/>
        </w:rPr>
        <w:t>şkin</w:t>
      </w:r>
      <w:r w:rsidR="007F7671">
        <w:rPr>
          <w:rFonts w:ascii="Times New Roman" w:hAnsi="Times New Roman"/>
          <w:spacing w:val="-6"/>
          <w:sz w:val="24"/>
          <w:szCs w:val="24"/>
        </w:rPr>
        <w:t xml:space="preserve"> </w:t>
      </w:r>
      <w:r w:rsidR="007F7671" w:rsidRPr="00C1481B">
        <w:rPr>
          <w:rFonts w:ascii="Times New Roman" w:hAnsi="Times New Roman"/>
          <w:sz w:val="24"/>
          <w:szCs w:val="24"/>
        </w:rPr>
        <w:t>görüşleri</w:t>
      </w:r>
      <w:r w:rsidR="005A1B12">
        <w:rPr>
          <w:rFonts w:ascii="Times New Roman" w:hAnsi="Times New Roman"/>
          <w:sz w:val="24"/>
          <w:szCs w:val="24"/>
        </w:rPr>
        <w:tab/>
        <w:t xml:space="preserve">       </w:t>
      </w:r>
      <w:r w:rsidR="007F7671">
        <w:rPr>
          <w:rFonts w:ascii="Times New Roman" w:hAnsi="Times New Roman"/>
          <w:sz w:val="24"/>
          <w:szCs w:val="24"/>
        </w:rPr>
        <w:t>8</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pacing w:val="1"/>
          <w:sz w:val="28"/>
          <w:szCs w:val="28"/>
        </w:rPr>
        <w:t>3. ARAŞTIRMA BULGULARI</w:t>
      </w:r>
      <w:r w:rsidR="005A1B12">
        <w:rPr>
          <w:rFonts w:ascii="Times New Roman" w:hAnsi="Times New Roman"/>
          <w:w w:val="99"/>
          <w:sz w:val="24"/>
          <w:szCs w:val="24"/>
        </w:rPr>
        <w:tab/>
      </w:r>
      <w:r>
        <w:rPr>
          <w:rFonts w:ascii="Times New Roman" w:hAnsi="Times New Roman"/>
          <w:spacing w:val="-28"/>
          <w:sz w:val="24"/>
          <w:szCs w:val="24"/>
        </w:rPr>
        <w:t xml:space="preserve"> </w:t>
      </w:r>
      <w:r w:rsidR="002F571F">
        <w:rPr>
          <w:rFonts w:ascii="Times New Roman" w:hAnsi="Times New Roman"/>
          <w:spacing w:val="6"/>
          <w:sz w:val="24"/>
          <w:szCs w:val="24"/>
        </w:rPr>
        <w:t xml:space="preserve">  </w:t>
      </w:r>
      <w:r w:rsidR="005A1B12">
        <w:rPr>
          <w:rFonts w:ascii="Times New Roman" w:hAnsi="Times New Roman"/>
          <w:spacing w:val="6"/>
          <w:sz w:val="24"/>
          <w:szCs w:val="24"/>
        </w:rPr>
        <w:t xml:space="preserve"> </w:t>
      </w:r>
      <w:r w:rsidR="002F571F">
        <w:rPr>
          <w:rFonts w:ascii="Times New Roman" w:hAnsi="Times New Roman"/>
          <w:spacing w:val="6"/>
          <w:sz w:val="24"/>
          <w:szCs w:val="24"/>
        </w:rPr>
        <w:t xml:space="preserve"> </w:t>
      </w:r>
      <w:r>
        <w:rPr>
          <w:rFonts w:ascii="Times New Roman" w:hAnsi="Times New Roman"/>
          <w:sz w:val="24"/>
          <w:szCs w:val="24"/>
        </w:rPr>
        <w:t>40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3.1.</w:t>
      </w:r>
      <w:r>
        <w:rPr>
          <w:rFonts w:ascii="Times New Roman" w:hAnsi="Times New Roman"/>
          <w:spacing w:val="-4"/>
          <w:sz w:val="24"/>
          <w:szCs w:val="24"/>
        </w:rPr>
        <w:t xml:space="preserve"> </w:t>
      </w:r>
      <w:r>
        <w:rPr>
          <w:rFonts w:ascii="Times New Roman" w:hAnsi="Times New Roman"/>
          <w:sz w:val="24"/>
          <w:szCs w:val="24"/>
        </w:rPr>
        <w:t>Ankete</w:t>
      </w:r>
      <w:r>
        <w:rPr>
          <w:rFonts w:ascii="Times New Roman" w:hAnsi="Times New Roman"/>
          <w:spacing w:val="-7"/>
          <w:sz w:val="24"/>
          <w:szCs w:val="24"/>
        </w:rPr>
        <w:t xml:space="preserve"> </w:t>
      </w:r>
      <w:r>
        <w:rPr>
          <w:rFonts w:ascii="Times New Roman" w:hAnsi="Times New Roman"/>
          <w:sz w:val="24"/>
          <w:szCs w:val="24"/>
        </w:rPr>
        <w:t>Ka</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lan</w:t>
      </w:r>
      <w:r>
        <w:rPr>
          <w:rFonts w:ascii="Times New Roman" w:hAnsi="Times New Roman"/>
          <w:spacing w:val="-7"/>
          <w:sz w:val="24"/>
          <w:szCs w:val="24"/>
        </w:rPr>
        <w:t xml:space="preserve"> </w:t>
      </w:r>
      <w:r>
        <w:rPr>
          <w:rFonts w:ascii="Times New Roman" w:hAnsi="Times New Roman"/>
          <w:spacing w:val="-1"/>
          <w:sz w:val="24"/>
          <w:szCs w:val="24"/>
        </w:rPr>
        <w:t>Ö</w:t>
      </w:r>
      <w:r>
        <w:rPr>
          <w:rFonts w:ascii="Times New Roman" w:hAnsi="Times New Roman"/>
          <w:sz w:val="24"/>
          <w:szCs w:val="24"/>
        </w:rPr>
        <w:t>ğret</w:t>
      </w:r>
      <w:r>
        <w:rPr>
          <w:rFonts w:ascii="Times New Roman" w:hAnsi="Times New Roman"/>
          <w:spacing w:val="-1"/>
          <w:sz w:val="24"/>
          <w:szCs w:val="24"/>
        </w:rPr>
        <w:t>m</w:t>
      </w:r>
      <w:r>
        <w:rPr>
          <w:rFonts w:ascii="Times New Roman" w:hAnsi="Times New Roman"/>
          <w:sz w:val="24"/>
          <w:szCs w:val="24"/>
        </w:rPr>
        <w:t>en</w:t>
      </w:r>
      <w:r>
        <w:rPr>
          <w:rFonts w:ascii="Times New Roman" w:hAnsi="Times New Roman"/>
          <w:spacing w:val="-10"/>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Yöneticiler</w:t>
      </w:r>
      <w:r>
        <w:rPr>
          <w:rFonts w:ascii="Times New Roman" w:hAnsi="Times New Roman"/>
          <w:spacing w:val="-11"/>
          <w:sz w:val="24"/>
          <w:szCs w:val="24"/>
        </w:rPr>
        <w:t xml:space="preserve"> </w:t>
      </w:r>
      <w:r>
        <w:rPr>
          <w:rFonts w:ascii="Times New Roman" w:hAnsi="Times New Roman"/>
          <w:sz w:val="24"/>
          <w:szCs w:val="24"/>
        </w:rPr>
        <w:t>Hakk</w:t>
      </w:r>
      <w:r>
        <w:rPr>
          <w:rFonts w:ascii="Times New Roman" w:hAnsi="Times New Roman"/>
          <w:spacing w:val="1"/>
          <w:sz w:val="24"/>
          <w:szCs w:val="24"/>
        </w:rPr>
        <w:t>ı</w:t>
      </w:r>
      <w:r>
        <w:rPr>
          <w:rFonts w:ascii="Times New Roman" w:hAnsi="Times New Roman"/>
          <w:sz w:val="24"/>
          <w:szCs w:val="24"/>
        </w:rPr>
        <w:t>nda</w:t>
      </w:r>
      <w:r>
        <w:rPr>
          <w:rFonts w:ascii="Times New Roman" w:hAnsi="Times New Roman"/>
          <w:spacing w:val="-9"/>
          <w:sz w:val="24"/>
          <w:szCs w:val="24"/>
        </w:rPr>
        <w:t xml:space="preserve"> </w:t>
      </w:r>
      <w:r w:rsidR="005A1B12">
        <w:rPr>
          <w:rFonts w:ascii="Times New Roman" w:hAnsi="Times New Roman"/>
          <w:w w:val="99"/>
          <w:sz w:val="24"/>
          <w:szCs w:val="24"/>
        </w:rPr>
        <w:t>Bilgiler</w:t>
      </w:r>
      <w:r w:rsidR="005A1B12">
        <w:rPr>
          <w:rFonts w:ascii="Times New Roman" w:hAnsi="Times New Roman"/>
          <w:w w:val="99"/>
          <w:sz w:val="24"/>
          <w:szCs w:val="24"/>
        </w:rPr>
        <w:tab/>
        <w:t xml:space="preserve">     </w:t>
      </w:r>
      <w:r w:rsidR="005A1B12" w:rsidRPr="005A1B12">
        <w:rPr>
          <w:rFonts w:ascii="Times New Roman" w:hAnsi="Times New Roman"/>
          <w:sz w:val="24"/>
          <w:szCs w:val="24"/>
        </w:rPr>
        <w:t>40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z w:val="24"/>
          <w:szCs w:val="24"/>
        </w:rPr>
        <w:t>3.1.1.</w:t>
      </w:r>
      <w:r>
        <w:rPr>
          <w:rFonts w:ascii="Times New Roman" w:hAnsi="Times New Roman"/>
          <w:spacing w:val="-5"/>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pacing w:val="-1"/>
          <w:sz w:val="24"/>
          <w:szCs w:val="24"/>
        </w:rPr>
        <w:t>ö</w:t>
      </w:r>
      <w:r>
        <w:rPr>
          <w:rFonts w:ascii="Times New Roman" w:hAnsi="Times New Roman"/>
          <w:sz w:val="24"/>
          <w:szCs w:val="24"/>
        </w:rPr>
        <w:t>ğret</w:t>
      </w:r>
      <w:r>
        <w:rPr>
          <w:rFonts w:ascii="Times New Roman" w:hAnsi="Times New Roman"/>
          <w:spacing w:val="-1"/>
          <w:sz w:val="24"/>
          <w:szCs w:val="24"/>
        </w:rPr>
        <w:t>m</w:t>
      </w:r>
      <w:r>
        <w:rPr>
          <w:rFonts w:ascii="Times New Roman" w:hAnsi="Times New Roman"/>
          <w:sz w:val="24"/>
          <w:szCs w:val="24"/>
        </w:rPr>
        <w:t>enlerin</w:t>
      </w:r>
      <w:r>
        <w:rPr>
          <w:rFonts w:ascii="Times New Roman" w:hAnsi="Times New Roman"/>
          <w:spacing w:val="-14"/>
          <w:sz w:val="24"/>
          <w:szCs w:val="24"/>
        </w:rPr>
        <w:t xml:space="preserve"> </w:t>
      </w:r>
      <w:r>
        <w:rPr>
          <w:rFonts w:ascii="Times New Roman" w:hAnsi="Times New Roman"/>
          <w:sz w:val="24"/>
          <w:szCs w:val="24"/>
        </w:rPr>
        <w:t>disiplin</w:t>
      </w:r>
      <w:r>
        <w:rPr>
          <w:rFonts w:ascii="Times New Roman" w:hAnsi="Times New Roman"/>
          <w:spacing w:val="-7"/>
          <w:sz w:val="24"/>
          <w:szCs w:val="24"/>
        </w:rPr>
        <w:t xml:space="preserve"> </w:t>
      </w:r>
      <w:r>
        <w:rPr>
          <w:rFonts w:ascii="Times New Roman" w:hAnsi="Times New Roman"/>
          <w:sz w:val="24"/>
          <w:szCs w:val="24"/>
        </w:rPr>
        <w:t>yö</w:t>
      </w:r>
      <w:r>
        <w:rPr>
          <w:rFonts w:ascii="Times New Roman" w:hAnsi="Times New Roman"/>
          <w:spacing w:val="-1"/>
          <w:sz w:val="24"/>
          <w:szCs w:val="24"/>
        </w:rPr>
        <w:t>n</w:t>
      </w:r>
      <w:r>
        <w:rPr>
          <w:rFonts w:ascii="Times New Roman" w:hAnsi="Times New Roman"/>
          <w:sz w:val="24"/>
          <w:szCs w:val="24"/>
        </w:rPr>
        <w:t>et</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liğinin</w:t>
      </w:r>
      <w:r>
        <w:rPr>
          <w:rFonts w:ascii="Times New Roman" w:hAnsi="Times New Roman"/>
          <w:spacing w:val="-16"/>
          <w:sz w:val="24"/>
          <w:szCs w:val="24"/>
        </w:rPr>
        <w:t xml:space="preserve"> </w:t>
      </w:r>
      <w:r w:rsidRPr="00C1481B">
        <w:rPr>
          <w:rFonts w:ascii="Times New Roman" w:hAnsi="Times New Roman"/>
          <w:spacing w:val="-1"/>
          <w:sz w:val="24"/>
          <w:szCs w:val="24"/>
        </w:rPr>
        <w:t>uygulanamama</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pacing w:val="1"/>
          <w:sz w:val="24"/>
          <w:szCs w:val="24"/>
        </w:rPr>
        <w:t xml:space="preserve">                      </w:t>
      </w:r>
      <w:proofErr w:type="gramStart"/>
      <w:r w:rsidR="007F7671">
        <w:rPr>
          <w:rFonts w:ascii="Times New Roman" w:hAnsi="Times New Roman"/>
          <w:spacing w:val="1"/>
          <w:sz w:val="24"/>
          <w:szCs w:val="24"/>
        </w:rPr>
        <w:t>sı</w:t>
      </w:r>
      <w:r w:rsidR="007F7671">
        <w:rPr>
          <w:rFonts w:ascii="Times New Roman" w:hAnsi="Times New Roman"/>
          <w:sz w:val="24"/>
          <w:szCs w:val="24"/>
        </w:rPr>
        <w:t>n</w:t>
      </w:r>
      <w:r w:rsidR="007F7671">
        <w:rPr>
          <w:rFonts w:ascii="Times New Roman" w:hAnsi="Times New Roman"/>
          <w:spacing w:val="1"/>
          <w:sz w:val="24"/>
          <w:szCs w:val="24"/>
        </w:rPr>
        <w:t>ı</w:t>
      </w:r>
      <w:r w:rsidR="007F7671">
        <w:rPr>
          <w:rFonts w:ascii="Times New Roman" w:hAnsi="Times New Roman"/>
          <w:sz w:val="24"/>
          <w:szCs w:val="24"/>
        </w:rPr>
        <w:t>n</w:t>
      </w:r>
      <w:proofErr w:type="gramEnd"/>
      <w:r w:rsidR="007F7671">
        <w:rPr>
          <w:rFonts w:ascii="Times New Roman" w:hAnsi="Times New Roman"/>
          <w:spacing w:val="-5"/>
          <w:sz w:val="24"/>
          <w:szCs w:val="24"/>
        </w:rPr>
        <w:t xml:space="preserve"> </w:t>
      </w:r>
      <w:r w:rsidR="007F7671">
        <w:rPr>
          <w:rFonts w:ascii="Times New Roman" w:hAnsi="Times New Roman"/>
          <w:sz w:val="24"/>
          <w:szCs w:val="24"/>
        </w:rPr>
        <w:t>pro</w:t>
      </w:r>
      <w:r w:rsidR="007F7671">
        <w:rPr>
          <w:rFonts w:ascii="Times New Roman" w:hAnsi="Times New Roman"/>
          <w:spacing w:val="-1"/>
          <w:sz w:val="24"/>
          <w:szCs w:val="24"/>
        </w:rPr>
        <w:t>b</w:t>
      </w:r>
      <w:r w:rsidR="007F7671">
        <w:rPr>
          <w:rFonts w:ascii="Times New Roman" w:hAnsi="Times New Roman"/>
          <w:sz w:val="24"/>
          <w:szCs w:val="24"/>
        </w:rPr>
        <w:t>lem</w:t>
      </w:r>
      <w:r w:rsidR="007F7671">
        <w:rPr>
          <w:rFonts w:ascii="Times New Roman" w:hAnsi="Times New Roman"/>
          <w:spacing w:val="-8"/>
          <w:sz w:val="24"/>
          <w:szCs w:val="24"/>
        </w:rPr>
        <w:t xml:space="preserve"> </w:t>
      </w:r>
      <w:r w:rsidR="007F7671">
        <w:rPr>
          <w:rFonts w:ascii="Times New Roman" w:hAnsi="Times New Roman"/>
          <w:sz w:val="24"/>
          <w:szCs w:val="24"/>
        </w:rPr>
        <w:t>olup</w:t>
      </w:r>
      <w:r w:rsidR="007F7671">
        <w:rPr>
          <w:rFonts w:ascii="Times New Roman" w:hAnsi="Times New Roman"/>
          <w:spacing w:val="-4"/>
          <w:sz w:val="24"/>
          <w:szCs w:val="24"/>
        </w:rPr>
        <w:t xml:space="preserve"> </w:t>
      </w:r>
      <w:r w:rsidR="007F7671">
        <w:rPr>
          <w:rFonts w:ascii="Times New Roman" w:hAnsi="Times New Roman"/>
          <w:sz w:val="24"/>
          <w:szCs w:val="24"/>
        </w:rPr>
        <w:t>ol</w:t>
      </w:r>
      <w:r w:rsidR="007F7671">
        <w:rPr>
          <w:rFonts w:ascii="Times New Roman" w:hAnsi="Times New Roman"/>
          <w:spacing w:val="-1"/>
          <w:sz w:val="24"/>
          <w:szCs w:val="24"/>
        </w:rPr>
        <w:t>m</w:t>
      </w:r>
      <w:r w:rsidR="007F7671">
        <w:rPr>
          <w:rFonts w:ascii="Times New Roman" w:hAnsi="Times New Roman"/>
          <w:spacing w:val="2"/>
          <w:sz w:val="24"/>
          <w:szCs w:val="24"/>
        </w:rPr>
        <w:t>a</w:t>
      </w:r>
      <w:r w:rsidR="007F7671">
        <w:rPr>
          <w:rFonts w:ascii="Times New Roman" w:hAnsi="Times New Roman"/>
          <w:sz w:val="24"/>
          <w:szCs w:val="24"/>
        </w:rPr>
        <w:t>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ın</w:t>
      </w:r>
      <w:r w:rsidR="007F7671">
        <w:rPr>
          <w:rFonts w:ascii="Times New Roman" w:hAnsi="Times New Roman"/>
          <w:sz w:val="24"/>
          <w:szCs w:val="24"/>
        </w:rPr>
        <w:t>a</w:t>
      </w:r>
      <w:r w:rsidR="007F7671">
        <w:rPr>
          <w:rFonts w:ascii="Times New Roman" w:hAnsi="Times New Roman"/>
          <w:spacing w:val="-11"/>
          <w:sz w:val="24"/>
          <w:szCs w:val="24"/>
        </w:rPr>
        <w:t xml:space="preserve"> </w:t>
      </w:r>
      <w:r w:rsidR="007F7671">
        <w:rPr>
          <w:rFonts w:ascii="Times New Roman" w:hAnsi="Times New Roman"/>
          <w:spacing w:val="1"/>
          <w:sz w:val="24"/>
          <w:szCs w:val="24"/>
        </w:rPr>
        <w:t>il</w:t>
      </w:r>
      <w:r w:rsidR="007F7671">
        <w:rPr>
          <w:rFonts w:ascii="Times New Roman" w:hAnsi="Times New Roman"/>
          <w:spacing w:val="-1"/>
          <w:sz w:val="24"/>
          <w:szCs w:val="24"/>
        </w:rPr>
        <w:t>i</w:t>
      </w:r>
      <w:r w:rsidR="007F7671">
        <w:rPr>
          <w:rFonts w:ascii="Times New Roman" w:hAnsi="Times New Roman"/>
          <w:sz w:val="24"/>
          <w:szCs w:val="24"/>
        </w:rPr>
        <w:t>şkin</w:t>
      </w:r>
      <w:r w:rsidR="007F7671">
        <w:rPr>
          <w:rFonts w:ascii="Times New Roman" w:hAnsi="Times New Roman"/>
          <w:spacing w:val="-6"/>
          <w:sz w:val="24"/>
          <w:szCs w:val="24"/>
        </w:rPr>
        <w:t xml:space="preserve"> </w:t>
      </w:r>
      <w:r w:rsidR="007F7671">
        <w:rPr>
          <w:rFonts w:ascii="Times New Roman" w:hAnsi="Times New Roman"/>
          <w:sz w:val="24"/>
          <w:szCs w:val="24"/>
        </w:rPr>
        <w:t>görüşleri</w:t>
      </w:r>
      <w:r w:rsidR="005A1B12">
        <w:rPr>
          <w:rFonts w:ascii="Times New Roman" w:hAnsi="Times New Roman"/>
          <w:w w:val="99"/>
          <w:sz w:val="24"/>
          <w:szCs w:val="24"/>
        </w:rPr>
        <w:tab/>
        <w:t xml:space="preserve">   </w:t>
      </w:r>
      <w:r w:rsidR="005A1B12">
        <w:rPr>
          <w:rFonts w:ascii="Times New Roman" w:hAnsi="Times New Roman"/>
          <w:spacing w:val="6"/>
          <w:sz w:val="24"/>
          <w:szCs w:val="24"/>
        </w:rPr>
        <w:t xml:space="preserve">  </w:t>
      </w:r>
      <w:r w:rsidR="002F571F">
        <w:rPr>
          <w:rFonts w:ascii="Times New Roman" w:hAnsi="Times New Roman"/>
          <w:sz w:val="24"/>
          <w:szCs w:val="24"/>
        </w:rPr>
        <w:t>41</w:t>
      </w:r>
    </w:p>
    <w:p w:rsidR="004D6585"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8"/>
          <w:szCs w:val="28"/>
        </w:rPr>
        <w:t>4.</w:t>
      </w:r>
      <w:r w:rsidRPr="00C1481B">
        <w:rPr>
          <w:rFonts w:ascii="Times New Roman" w:hAnsi="Times New Roman"/>
          <w:spacing w:val="-2"/>
          <w:sz w:val="28"/>
          <w:szCs w:val="28"/>
        </w:rPr>
        <w:t xml:space="preserve"> </w:t>
      </w:r>
      <w:r w:rsidRPr="00C1481B">
        <w:rPr>
          <w:rFonts w:ascii="Times New Roman" w:hAnsi="Times New Roman"/>
          <w:spacing w:val="1"/>
          <w:sz w:val="28"/>
          <w:szCs w:val="28"/>
        </w:rPr>
        <w:t>SONUÇ VE ÖNERİLER</w:t>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190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KAYNAKLAR</w:t>
      </w:r>
      <w:r w:rsidR="005A1B12">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200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p>
    <w:p w:rsidR="00657018" w:rsidRDefault="00657018" w:rsidP="00C1481B">
      <w:pPr>
        <w:widowControl w:val="0"/>
        <w:tabs>
          <w:tab w:val="left" w:leader="dot" w:pos="8222"/>
        </w:tabs>
        <w:autoSpaceDE w:val="0"/>
        <w:autoSpaceDN w:val="0"/>
        <w:adjustRightInd w:val="0"/>
        <w:spacing w:after="0" w:line="240" w:lineRule="auto"/>
        <w:jc w:val="right"/>
        <w:rPr>
          <w:rFonts w:ascii="Times New Roman" w:hAnsi="Times New Roman"/>
          <w:b/>
          <w:bCs/>
          <w:sz w:val="24"/>
          <w:szCs w:val="24"/>
        </w:rPr>
      </w:pPr>
    </w:p>
    <w:p w:rsidR="00C1481B" w:rsidRDefault="00C1481B" w:rsidP="00C1481B">
      <w:pPr>
        <w:widowControl w:val="0"/>
        <w:tabs>
          <w:tab w:val="left" w:leader="dot" w:pos="8222"/>
        </w:tabs>
        <w:autoSpaceDE w:val="0"/>
        <w:autoSpaceDN w:val="0"/>
        <w:adjustRightInd w:val="0"/>
        <w:spacing w:after="0" w:line="240" w:lineRule="auto"/>
        <w:jc w:val="right"/>
        <w:rPr>
          <w:rFonts w:ascii="Times New Roman" w:hAnsi="Times New Roman"/>
          <w:b/>
          <w:bCs/>
          <w:sz w:val="24"/>
          <w:szCs w:val="24"/>
        </w:rPr>
      </w:pPr>
      <w:r>
        <w:rPr>
          <w:rFonts w:ascii="Times New Roman" w:hAnsi="Times New Roman"/>
          <w:b/>
          <w:bCs/>
          <w:sz w:val="24"/>
          <w:szCs w:val="24"/>
        </w:rPr>
        <w:t>Sayfa</w:t>
      </w:r>
    </w:p>
    <w:p w:rsidR="00657018" w:rsidRDefault="00657018" w:rsidP="00C1481B">
      <w:pPr>
        <w:widowControl w:val="0"/>
        <w:tabs>
          <w:tab w:val="left" w:leader="dot" w:pos="8222"/>
        </w:tabs>
        <w:autoSpaceDE w:val="0"/>
        <w:autoSpaceDN w:val="0"/>
        <w:adjustRightInd w:val="0"/>
        <w:spacing w:after="0" w:line="240" w:lineRule="auto"/>
        <w:jc w:val="right"/>
        <w:rPr>
          <w:rFonts w:ascii="Times New Roman" w:hAnsi="Times New Roman"/>
          <w:spacing w:val="1"/>
          <w:sz w:val="24"/>
          <w:szCs w:val="24"/>
        </w:rPr>
      </w:pPr>
    </w:p>
    <w:p w:rsidR="002F571F" w:rsidRDefault="00635BA5"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noProof/>
          <w:spacing w:val="13"/>
          <w:sz w:val="24"/>
          <w:szCs w:val="24"/>
          <w:lang w:eastAsia="tr-TR"/>
        </w:rPr>
        <mc:AlternateContent>
          <mc:Choice Requires="wps">
            <w:drawing>
              <wp:anchor distT="0" distB="0" distL="114300" distR="114300" simplePos="0" relativeHeight="251680768" behindDoc="0" locked="0" layoutInCell="1" allowOverlap="1" wp14:anchorId="5901A63C" wp14:editId="2F532E1B">
                <wp:simplePos x="0" y="0"/>
                <wp:positionH relativeFrom="column">
                  <wp:posOffset>5233035</wp:posOffset>
                </wp:positionH>
                <wp:positionV relativeFrom="paragraph">
                  <wp:posOffset>126365</wp:posOffset>
                </wp:positionV>
                <wp:extent cx="0" cy="1569085"/>
                <wp:effectExtent l="57150" t="19050" r="76200" b="88265"/>
                <wp:wrapNone/>
                <wp:docPr id="10" name="Düz Bağlayıcı 10"/>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1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05pt,9.95pt" to="412.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" strokecolor="#c0504d [3205]" strokeweight="2pt">
                <v:shadow on="t" color="black" opacity="24903f" origin=",.5" offset="0,.55556mm"/>
              </v:line>
            </w:pict>
          </mc:Fallback>
        </mc:AlternateContent>
      </w:r>
      <w:r w:rsidR="002F571F" w:rsidRPr="00C1481B">
        <w:rPr>
          <w:rFonts w:ascii="Times New Roman" w:hAnsi="Times New Roman"/>
          <w:sz w:val="24"/>
          <w:szCs w:val="24"/>
        </w:rPr>
        <w:t>EKLER</w:t>
      </w:r>
      <w:r w:rsidR="005A1B12">
        <w:rPr>
          <w:rFonts w:ascii="Times New Roman" w:hAnsi="Times New Roman"/>
          <w:sz w:val="24"/>
          <w:szCs w:val="24"/>
        </w:rPr>
        <w:tab/>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210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pacing w:val="1"/>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pacing w:val="1"/>
          <w:sz w:val="24"/>
          <w:szCs w:val="24"/>
        </w:rPr>
        <w:t>EK-</w:t>
      </w:r>
      <w:r>
        <w:rPr>
          <w:rFonts w:ascii="Times New Roman" w:hAnsi="Times New Roman"/>
          <w:sz w:val="24"/>
          <w:szCs w:val="24"/>
        </w:rPr>
        <w:t>1.</w:t>
      </w:r>
      <w:r>
        <w:rPr>
          <w:rFonts w:ascii="Times New Roman" w:hAnsi="Times New Roman"/>
          <w:spacing w:val="-5"/>
          <w:sz w:val="24"/>
          <w:szCs w:val="24"/>
        </w:rPr>
        <w:t xml:space="preserve"> </w:t>
      </w:r>
      <w:r w:rsidRPr="00C2002B">
        <w:rPr>
          <w:rFonts w:ascii="Times New Roman" w:hAnsi="Times New Roman"/>
          <w:sz w:val="24"/>
          <w:szCs w:val="24"/>
        </w:rPr>
        <w:t>Anket formları</w:t>
      </w:r>
      <w:r w:rsidR="005A1B12">
        <w:rPr>
          <w:rFonts w:ascii="Times New Roman" w:hAnsi="Times New Roman"/>
          <w:sz w:val="24"/>
          <w:szCs w:val="24"/>
        </w:rPr>
        <w:tab/>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211</w:t>
      </w:r>
    </w:p>
    <w:p w:rsidR="002F571F" w:rsidRDefault="00763871"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709440" behindDoc="0" locked="0" layoutInCell="1" allowOverlap="1" wp14:anchorId="3ACE8E4B" wp14:editId="2135B5B4">
                <wp:simplePos x="0" y="0"/>
                <wp:positionH relativeFrom="column">
                  <wp:posOffset>2277110</wp:posOffset>
                </wp:positionH>
                <wp:positionV relativeFrom="paragraph">
                  <wp:posOffset>635</wp:posOffset>
                </wp:positionV>
                <wp:extent cx="2960370" cy="2360930"/>
                <wp:effectExtent l="57150" t="38100" r="68580" b="115570"/>
                <wp:wrapNone/>
                <wp:docPr id="39" name="Şeritli Sağ Ok 39"/>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5D6786" w:rsidRDefault="005D6786" w:rsidP="00763871">
                            <w:pPr>
                              <w:jc w:val="center"/>
                            </w:pPr>
                            <w:r>
                              <w:t>Açıklama 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Şeritli Sağ Ok 39" o:spid="_x0000_s1034" type="#_x0000_t93" style="position:absolute;margin-left:179.3pt;margin-top:.05pt;width:233.1pt;height:18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D6786" w:rsidRDefault="005D6786" w:rsidP="00763871">
                      <w:pPr>
                        <w:jc w:val="center"/>
                      </w:pPr>
                      <w:r>
                        <w:t>Açıklama ve Noktalar “Sayfa” yazısının ilk harfini geçmeyecek şekilde düzenlenmelidir(Çizgi ve şekli siliniz.)</w:t>
                      </w:r>
                    </w:p>
                  </w:txbxContent>
                </v:textbox>
              </v:shape>
            </w:pict>
          </mc:Fallback>
        </mc:AlternateContent>
      </w: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2002B">
        <w:rPr>
          <w:rFonts w:ascii="Times New Roman" w:hAnsi="Times New Roman"/>
          <w:sz w:val="24"/>
          <w:szCs w:val="24"/>
        </w:rPr>
        <w:t>ÖZGEÇMİ</w:t>
      </w:r>
      <w:r w:rsidR="005A1B12" w:rsidRPr="00C2002B">
        <w:rPr>
          <w:rFonts w:ascii="Times New Roman" w:hAnsi="Times New Roman"/>
          <w:sz w:val="24"/>
          <w:szCs w:val="24"/>
        </w:rPr>
        <w:t>Ş</w:t>
      </w:r>
      <w:r>
        <w:rPr>
          <w:rFonts w:ascii="Times New Roman" w:hAnsi="Times New Roman"/>
          <w:w w:val="99"/>
          <w:sz w:val="24"/>
          <w:szCs w:val="24"/>
        </w:rPr>
        <w:fldChar w:fldCharType="begin"/>
      </w:r>
      <w:r>
        <w:instrText xml:space="preserve"> XE "</w:instrText>
      </w:r>
      <w:r w:rsidRPr="00604336">
        <w:rPr>
          <w:rFonts w:ascii="Times New Roman" w:hAnsi="Times New Roman"/>
          <w:bCs/>
          <w:spacing w:val="1"/>
          <w:w w:val="99"/>
          <w:sz w:val="24"/>
          <w:szCs w:val="24"/>
        </w:rPr>
        <w:instrText>Özgeçmiş</w:instrText>
      </w:r>
      <w:r>
        <w:instrText xml:space="preserve">" </w:instrText>
      </w:r>
      <w:r>
        <w:rPr>
          <w:rFonts w:ascii="Times New Roman" w:hAnsi="Times New Roman"/>
          <w:w w:val="99"/>
          <w:sz w:val="24"/>
          <w:szCs w:val="24"/>
        </w:rPr>
        <w:fldChar w:fldCharType="end"/>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300</w:t>
      </w:r>
    </w:p>
    <w:p w:rsidR="007F7671" w:rsidRDefault="007F7671" w:rsidP="00A22732">
      <w:pPr>
        <w:pStyle w:val="Balk2"/>
        <w:tabs>
          <w:tab w:val="left" w:leader="dot" w:pos="8222"/>
        </w:tabs>
        <w:spacing w:before="0" w:line="240" w:lineRule="auto"/>
      </w:pPr>
    </w:p>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EE58CA" w:rsidRDefault="00EE58CA" w:rsidP="007F7671"/>
    <w:p w:rsidR="00EE58CA" w:rsidRDefault="00EE58CA" w:rsidP="007F7671"/>
    <w:p w:rsidR="00657018" w:rsidRDefault="00657018" w:rsidP="007F7671"/>
    <w:p w:rsidR="00EE58CA" w:rsidRDefault="00EE58CA" w:rsidP="007F7671"/>
    <w:p w:rsidR="007F7671" w:rsidRDefault="00657018" w:rsidP="00657018">
      <w:pPr>
        <w:widowControl w:val="0"/>
        <w:tabs>
          <w:tab w:val="center" w:pos="4391"/>
          <w:tab w:val="left" w:pos="672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ab/>
      </w:r>
      <w:r w:rsidR="007F7671">
        <w:rPr>
          <w:rFonts w:ascii="Times New Roman" w:hAnsi="Times New Roman"/>
          <w:b/>
          <w:bCs/>
          <w:sz w:val="24"/>
          <w:szCs w:val="24"/>
        </w:rPr>
        <w:t>Ç</w:t>
      </w:r>
      <w:r w:rsidR="007F7671">
        <w:rPr>
          <w:rFonts w:ascii="Times New Roman" w:hAnsi="Times New Roman"/>
          <w:b/>
          <w:bCs/>
          <w:spacing w:val="1"/>
          <w:sz w:val="24"/>
          <w:szCs w:val="24"/>
        </w:rPr>
        <w:t>İ</w:t>
      </w:r>
      <w:r w:rsidR="007F7671">
        <w:rPr>
          <w:rFonts w:ascii="Times New Roman" w:hAnsi="Times New Roman"/>
          <w:b/>
          <w:bCs/>
          <w:sz w:val="24"/>
          <w:szCs w:val="24"/>
        </w:rPr>
        <w:t>ZELGELERİN</w:t>
      </w:r>
      <w:r w:rsidR="007F7671">
        <w:rPr>
          <w:rFonts w:ascii="Times New Roman" w:hAnsi="Times New Roman"/>
          <w:b/>
          <w:bCs/>
          <w:spacing w:val="-18"/>
          <w:sz w:val="24"/>
          <w:szCs w:val="24"/>
        </w:rPr>
        <w:t xml:space="preserve"> </w:t>
      </w:r>
      <w:r w:rsidR="007F7671">
        <w:rPr>
          <w:rFonts w:ascii="Times New Roman" w:hAnsi="Times New Roman"/>
          <w:b/>
          <w:bCs/>
          <w:sz w:val="24"/>
          <w:szCs w:val="24"/>
        </w:rPr>
        <w:t>Lİ</w:t>
      </w:r>
      <w:r w:rsidR="007F7671">
        <w:rPr>
          <w:rFonts w:ascii="Times New Roman" w:hAnsi="Times New Roman"/>
          <w:b/>
          <w:bCs/>
          <w:spacing w:val="1"/>
          <w:sz w:val="24"/>
          <w:szCs w:val="24"/>
        </w:rPr>
        <w:t>S</w:t>
      </w:r>
      <w:r w:rsidR="007F7671">
        <w:rPr>
          <w:rFonts w:ascii="Times New Roman" w:hAnsi="Times New Roman"/>
          <w:b/>
          <w:bCs/>
          <w:sz w:val="24"/>
          <w:szCs w:val="24"/>
        </w:rPr>
        <w:t>TESİ</w:t>
      </w:r>
      <w:r>
        <w:rPr>
          <w:rFonts w:ascii="Times New Roman" w:hAnsi="Times New Roman"/>
          <w:b/>
          <w:bCs/>
          <w:sz w:val="24"/>
          <w:szCs w:val="24"/>
        </w:rPr>
        <w:tab/>
      </w:r>
    </w:p>
    <w:p w:rsidR="007F7671" w:rsidRPr="00C2002B" w:rsidRDefault="007F7671" w:rsidP="00C2002B">
      <w:pPr>
        <w:widowControl w:val="0"/>
        <w:autoSpaceDE w:val="0"/>
        <w:autoSpaceDN w:val="0"/>
        <w:adjustRightInd w:val="0"/>
        <w:spacing w:after="0"/>
        <w:rPr>
          <w:rFonts w:ascii="Times New Roman" w:hAnsi="Times New Roman"/>
          <w:sz w:val="20"/>
          <w:szCs w:val="20"/>
        </w:rPr>
      </w:pPr>
    </w:p>
    <w:p w:rsidR="007F7671" w:rsidRPr="000F4796" w:rsidRDefault="00763871" w:rsidP="00EE58CA">
      <w:pPr>
        <w:widowControl w:val="0"/>
        <w:tabs>
          <w:tab w:val="left" w:pos="7960"/>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705344" behindDoc="0" locked="0" layoutInCell="1" allowOverlap="1" wp14:anchorId="79504487" wp14:editId="1761F23F">
                <wp:simplePos x="0" y="0"/>
                <wp:positionH relativeFrom="column">
                  <wp:posOffset>2263775</wp:posOffset>
                </wp:positionH>
                <wp:positionV relativeFrom="paragraph">
                  <wp:posOffset>139065</wp:posOffset>
                </wp:positionV>
                <wp:extent cx="2960370" cy="2360930"/>
                <wp:effectExtent l="57150" t="38100" r="68580" b="115570"/>
                <wp:wrapNone/>
                <wp:docPr id="37" name="Şeritli Sağ Ok 37"/>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5D6786" w:rsidRDefault="005D6786" w:rsidP="00763871">
                            <w:pPr>
                              <w:jc w:val="center"/>
                            </w:pPr>
                            <w:r>
                              <w:t>Açıklama 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Şeritli Sağ Ok 37" o:spid="_x0000_s1035" type="#_x0000_t93" style="position:absolute;margin-left:178.25pt;margin-top:10.95pt;width:233.1pt;height:18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D6786" w:rsidRDefault="005D6786" w:rsidP="00763871">
                      <w:pPr>
                        <w:jc w:val="center"/>
                      </w:pPr>
                      <w:r>
                        <w:t>Açıklama ve Noktalar “Sayfa” yazısının ilk harfini geçmeyecek şekilde düzenlenmelidir(Çizgi ve şekli siliniz.)</w:t>
                      </w:r>
                    </w:p>
                  </w:txbxContent>
                </v:textbox>
              </v:shape>
            </w:pict>
          </mc:Fallback>
        </mc:AlternateContent>
      </w:r>
      <w:r w:rsidR="007F7671">
        <w:rPr>
          <w:rFonts w:ascii="Times New Roman" w:hAnsi="Times New Roman"/>
          <w:b/>
          <w:bCs/>
          <w:sz w:val="24"/>
          <w:szCs w:val="24"/>
        </w:rPr>
        <w:t>Ç</w:t>
      </w:r>
      <w:r w:rsidR="007F7671">
        <w:rPr>
          <w:rFonts w:ascii="Times New Roman" w:hAnsi="Times New Roman"/>
          <w:b/>
          <w:bCs/>
          <w:spacing w:val="2"/>
          <w:sz w:val="24"/>
          <w:szCs w:val="24"/>
        </w:rPr>
        <w:t>i</w:t>
      </w:r>
      <w:r w:rsidR="007F7671">
        <w:rPr>
          <w:rFonts w:ascii="Times New Roman" w:hAnsi="Times New Roman"/>
          <w:b/>
          <w:bCs/>
          <w:spacing w:val="-2"/>
          <w:sz w:val="24"/>
          <w:szCs w:val="24"/>
        </w:rPr>
        <w:t>z</w:t>
      </w:r>
      <w:r w:rsidR="007F7671">
        <w:rPr>
          <w:rFonts w:ascii="Times New Roman" w:hAnsi="Times New Roman"/>
          <w:b/>
          <w:bCs/>
          <w:sz w:val="24"/>
          <w:szCs w:val="24"/>
        </w:rPr>
        <w:t>e</w:t>
      </w:r>
      <w:r w:rsidR="007F7671">
        <w:rPr>
          <w:rFonts w:ascii="Times New Roman" w:hAnsi="Times New Roman"/>
          <w:b/>
          <w:bCs/>
          <w:spacing w:val="1"/>
          <w:sz w:val="24"/>
          <w:szCs w:val="24"/>
        </w:rPr>
        <w:t>l</w:t>
      </w:r>
      <w:r w:rsidR="007F7671">
        <w:rPr>
          <w:rFonts w:ascii="Times New Roman" w:hAnsi="Times New Roman"/>
          <w:b/>
          <w:bCs/>
          <w:sz w:val="24"/>
          <w:szCs w:val="24"/>
        </w:rPr>
        <w:t xml:space="preserve">ge                                                                                                         </w:t>
      </w:r>
      <w:r w:rsidR="00EE58CA">
        <w:rPr>
          <w:rFonts w:ascii="Times New Roman" w:hAnsi="Times New Roman"/>
          <w:b/>
          <w:bCs/>
          <w:sz w:val="24"/>
          <w:szCs w:val="24"/>
        </w:rPr>
        <w:t xml:space="preserve">                   </w:t>
      </w:r>
      <w:r w:rsidR="007F7671">
        <w:rPr>
          <w:rFonts w:ascii="Times New Roman" w:hAnsi="Times New Roman"/>
          <w:b/>
          <w:bCs/>
          <w:sz w:val="24"/>
          <w:szCs w:val="24"/>
        </w:rPr>
        <w:t>Say</w:t>
      </w:r>
      <w:r w:rsidR="007F7671">
        <w:rPr>
          <w:rFonts w:ascii="Times New Roman" w:hAnsi="Times New Roman"/>
          <w:b/>
          <w:bCs/>
          <w:spacing w:val="1"/>
          <w:sz w:val="24"/>
          <w:szCs w:val="24"/>
        </w:rPr>
        <w:t>f</w:t>
      </w:r>
      <w:r w:rsidR="007F7671">
        <w:rPr>
          <w:rFonts w:ascii="Times New Roman" w:hAnsi="Times New Roman"/>
          <w:b/>
          <w:bCs/>
          <w:sz w:val="24"/>
          <w:szCs w:val="24"/>
        </w:rPr>
        <w:t>a</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635BA5"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noProof/>
          <w:sz w:val="24"/>
          <w:szCs w:val="24"/>
          <w:lang w:eastAsia="tr-TR"/>
        </w:rPr>
        <mc:AlternateContent>
          <mc:Choice Requires="wps">
            <w:drawing>
              <wp:anchor distT="0" distB="0" distL="114300" distR="114300" simplePos="0" relativeHeight="251683840" behindDoc="0" locked="0" layoutInCell="1" allowOverlap="1" wp14:anchorId="25AD6F78" wp14:editId="099A237E">
                <wp:simplePos x="0" y="0"/>
                <wp:positionH relativeFrom="column">
                  <wp:posOffset>5217795</wp:posOffset>
                </wp:positionH>
                <wp:positionV relativeFrom="paragraph">
                  <wp:posOffset>34603</wp:posOffset>
                </wp:positionV>
                <wp:extent cx="0" cy="1569085"/>
                <wp:effectExtent l="57150" t="19050" r="76200" b="88265"/>
                <wp:wrapNone/>
                <wp:docPr id="12" name="Düz Bağlayıcı 12"/>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12"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85pt,2.7pt" to="410.8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" strokecolor="#c0504d [3205]" strokeweight="2pt">
                <v:shadow on="t" color="black" opacity="24903f" origin=",.5" offset="0,.55556mm"/>
              </v:line>
            </w:pict>
          </mc:Fallback>
        </mc:AlternateContent>
      </w:r>
      <w:r w:rsidR="007F7671">
        <w:rPr>
          <w:rFonts w:ascii="Times New Roman" w:hAnsi="Times New Roman"/>
          <w:sz w:val="24"/>
          <w:szCs w:val="24"/>
        </w:rPr>
        <w:t>Çizelge</w:t>
      </w:r>
      <w:r w:rsidR="007F7671">
        <w:rPr>
          <w:rFonts w:ascii="Times New Roman" w:hAnsi="Times New Roman"/>
          <w:spacing w:val="-7"/>
          <w:sz w:val="24"/>
          <w:szCs w:val="24"/>
        </w:rPr>
        <w:t xml:space="preserve"> </w:t>
      </w:r>
      <w:proofErr w:type="gramStart"/>
      <w:r w:rsidR="007F7671">
        <w:rPr>
          <w:rFonts w:ascii="Times New Roman" w:hAnsi="Times New Roman"/>
          <w:sz w:val="24"/>
          <w:szCs w:val="24"/>
        </w:rPr>
        <w:t>1.1</w:t>
      </w:r>
      <w:proofErr w:type="gramEnd"/>
      <w:r w:rsidR="007F7671">
        <w:rPr>
          <w:rFonts w:ascii="Times New Roman" w:hAnsi="Times New Roman"/>
          <w:sz w:val="24"/>
          <w:szCs w:val="24"/>
        </w:rPr>
        <w:t>.</w:t>
      </w:r>
      <w:r w:rsidR="007F7671">
        <w:rPr>
          <w:rFonts w:ascii="Times New Roman" w:hAnsi="Times New Roman"/>
          <w:spacing w:val="-4"/>
          <w:sz w:val="24"/>
          <w:szCs w:val="24"/>
        </w:rPr>
        <w:t xml:space="preserve"> </w:t>
      </w:r>
      <w:r w:rsidR="007F7671">
        <w:rPr>
          <w:rFonts w:ascii="Times New Roman" w:hAnsi="Times New Roman"/>
          <w:sz w:val="24"/>
          <w:szCs w:val="24"/>
        </w:rPr>
        <w:t>Araş</w:t>
      </w:r>
      <w:r w:rsidR="007F7671">
        <w:rPr>
          <w:rFonts w:ascii="Times New Roman" w:hAnsi="Times New Roman"/>
          <w:spacing w:val="1"/>
          <w:sz w:val="24"/>
          <w:szCs w:val="24"/>
        </w:rPr>
        <w:t>t</w:t>
      </w:r>
      <w:r w:rsidR="007F7671">
        <w:rPr>
          <w:rFonts w:ascii="Times New Roman" w:hAnsi="Times New Roman"/>
          <w:spacing w:val="-1"/>
          <w:sz w:val="24"/>
          <w:szCs w:val="24"/>
        </w:rPr>
        <w:t>ı</w:t>
      </w:r>
      <w:r w:rsidR="007F7671">
        <w:rPr>
          <w:rFonts w:ascii="Times New Roman" w:hAnsi="Times New Roman"/>
          <w:spacing w:val="1"/>
          <w:sz w:val="24"/>
          <w:szCs w:val="24"/>
        </w:rPr>
        <w:t>r</w:t>
      </w:r>
      <w:r w:rsidR="007F7671">
        <w:rPr>
          <w:rFonts w:ascii="Times New Roman" w:hAnsi="Times New Roman"/>
          <w:spacing w:val="-1"/>
          <w:sz w:val="24"/>
          <w:szCs w:val="24"/>
        </w:rPr>
        <w:t>m</w:t>
      </w:r>
      <w:r w:rsidR="007F7671">
        <w:rPr>
          <w:rFonts w:ascii="Times New Roman" w:hAnsi="Times New Roman"/>
          <w:spacing w:val="1"/>
          <w:sz w:val="24"/>
          <w:szCs w:val="24"/>
        </w:rPr>
        <w:t>ad</w:t>
      </w:r>
      <w:r w:rsidR="007F7671">
        <w:rPr>
          <w:rFonts w:ascii="Times New Roman" w:hAnsi="Times New Roman"/>
          <w:sz w:val="24"/>
          <w:szCs w:val="24"/>
        </w:rPr>
        <w:t>a</w:t>
      </w:r>
      <w:r w:rsidR="007F7671">
        <w:rPr>
          <w:rFonts w:ascii="Times New Roman" w:hAnsi="Times New Roman"/>
          <w:spacing w:val="-12"/>
          <w:sz w:val="24"/>
          <w:szCs w:val="24"/>
        </w:rPr>
        <w:t xml:space="preserve"> </w:t>
      </w:r>
      <w:r w:rsidR="007F7671">
        <w:rPr>
          <w:rFonts w:ascii="Times New Roman" w:hAnsi="Times New Roman"/>
          <w:spacing w:val="1"/>
          <w:sz w:val="24"/>
          <w:szCs w:val="24"/>
        </w:rPr>
        <w:t>kulla</w:t>
      </w:r>
      <w:r w:rsidR="007F7671">
        <w:rPr>
          <w:rFonts w:ascii="Times New Roman" w:hAnsi="Times New Roman"/>
          <w:spacing w:val="-1"/>
          <w:sz w:val="24"/>
          <w:szCs w:val="24"/>
        </w:rPr>
        <w:t>n</w:t>
      </w:r>
      <w:r w:rsidR="007F7671">
        <w:rPr>
          <w:rFonts w:ascii="Times New Roman" w:hAnsi="Times New Roman"/>
          <w:spacing w:val="1"/>
          <w:sz w:val="24"/>
          <w:szCs w:val="24"/>
        </w:rPr>
        <w:t>ıla</w:t>
      </w:r>
      <w:r w:rsidR="007F7671">
        <w:rPr>
          <w:rFonts w:ascii="Times New Roman" w:hAnsi="Times New Roman"/>
          <w:sz w:val="24"/>
          <w:szCs w:val="24"/>
        </w:rPr>
        <w:t>n</w:t>
      </w:r>
      <w:r w:rsidR="007F7671">
        <w:rPr>
          <w:rFonts w:ascii="Times New Roman" w:hAnsi="Times New Roman"/>
          <w:spacing w:val="-10"/>
          <w:sz w:val="24"/>
          <w:szCs w:val="24"/>
        </w:rPr>
        <w:t xml:space="preserve"> </w:t>
      </w:r>
      <w:r w:rsidR="007F7671">
        <w:rPr>
          <w:rFonts w:ascii="Times New Roman" w:hAnsi="Times New Roman"/>
          <w:spacing w:val="-1"/>
          <w:sz w:val="24"/>
          <w:szCs w:val="24"/>
        </w:rPr>
        <w:t>o</w:t>
      </w:r>
      <w:r w:rsidR="007F7671">
        <w:rPr>
          <w:rFonts w:ascii="Times New Roman" w:hAnsi="Times New Roman"/>
          <w:spacing w:val="1"/>
          <w:sz w:val="24"/>
          <w:szCs w:val="24"/>
        </w:rPr>
        <w:t>tura</w:t>
      </w:r>
      <w:r w:rsidR="007F7671">
        <w:rPr>
          <w:rFonts w:ascii="Times New Roman" w:hAnsi="Times New Roman"/>
          <w:spacing w:val="-1"/>
          <w:sz w:val="24"/>
          <w:szCs w:val="24"/>
        </w:rPr>
        <w:t>k</w:t>
      </w:r>
      <w:r w:rsidR="007F7671">
        <w:rPr>
          <w:rFonts w:ascii="Times New Roman" w:hAnsi="Times New Roman"/>
          <w:spacing w:val="1"/>
          <w:sz w:val="24"/>
          <w:szCs w:val="24"/>
        </w:rPr>
        <w:t>la</w:t>
      </w:r>
      <w:r w:rsidR="007F7671">
        <w:rPr>
          <w:rFonts w:ascii="Times New Roman" w:hAnsi="Times New Roman"/>
          <w:spacing w:val="-1"/>
          <w:sz w:val="24"/>
          <w:szCs w:val="24"/>
        </w:rPr>
        <w:t>r</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11"/>
          <w:sz w:val="24"/>
          <w:szCs w:val="24"/>
        </w:rPr>
        <w:t xml:space="preserve"> </w:t>
      </w:r>
      <w:r w:rsidR="007F7671">
        <w:rPr>
          <w:rFonts w:ascii="Times New Roman" w:hAnsi="Times New Roman"/>
          <w:w w:val="99"/>
          <w:sz w:val="24"/>
          <w:szCs w:val="24"/>
        </w:rPr>
        <w:t>özellikleri</w:t>
      </w:r>
      <w:r w:rsidR="00EE58CA">
        <w:rPr>
          <w:rFonts w:ascii="Times New Roman" w:hAnsi="Times New Roman"/>
          <w:w w:val="99"/>
          <w:sz w:val="24"/>
          <w:szCs w:val="24"/>
        </w:rPr>
        <w:tab/>
        <w:t xml:space="preserve">       </w:t>
      </w:r>
      <w:r w:rsidR="007F7671">
        <w:rPr>
          <w:rFonts w:ascii="Times New Roman" w:hAnsi="Times New Roman"/>
          <w:sz w:val="24"/>
          <w:szCs w:val="24"/>
        </w:rPr>
        <w:t>3</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proofErr w:type="gramStart"/>
      <w:r>
        <w:rPr>
          <w:rFonts w:ascii="Times New Roman" w:hAnsi="Times New Roman"/>
          <w:sz w:val="24"/>
          <w:szCs w:val="24"/>
        </w:rPr>
        <w:t>1.2</w:t>
      </w:r>
      <w:proofErr w:type="gramEnd"/>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Masa</w:t>
      </w:r>
      <w:r>
        <w:rPr>
          <w:rFonts w:ascii="Times New Roman" w:hAnsi="Times New Roman"/>
          <w:spacing w:val="-5"/>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K1</w:t>
      </w:r>
      <w:r>
        <w:rPr>
          <w:rFonts w:ascii="Times New Roman" w:hAnsi="Times New Roman"/>
          <w:spacing w:val="-3"/>
          <w:sz w:val="24"/>
          <w:szCs w:val="24"/>
        </w:rPr>
        <w:t xml:space="preserve"> </w:t>
      </w:r>
      <w:r>
        <w:rPr>
          <w:rFonts w:ascii="Times New Roman" w:hAnsi="Times New Roman"/>
          <w:sz w:val="24"/>
          <w:szCs w:val="24"/>
        </w:rPr>
        <w:t>otur</w:t>
      </w:r>
      <w:r>
        <w:rPr>
          <w:rFonts w:ascii="Times New Roman" w:hAnsi="Times New Roman"/>
          <w:spacing w:val="1"/>
          <w:sz w:val="24"/>
          <w:szCs w:val="24"/>
        </w:rPr>
        <w:t>a</w:t>
      </w:r>
      <w:r>
        <w:rPr>
          <w:rFonts w:ascii="Times New Roman" w:hAnsi="Times New Roman"/>
          <w:spacing w:val="-1"/>
          <w:sz w:val="24"/>
          <w:szCs w:val="24"/>
        </w:rPr>
        <w:t>ğ</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0"/>
          <w:sz w:val="24"/>
          <w:szCs w:val="24"/>
        </w:rPr>
        <w:t xml:space="preserve"> </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z w:val="24"/>
          <w:szCs w:val="24"/>
        </w:rPr>
        <w:t>neysel</w:t>
      </w:r>
      <w:r>
        <w:rPr>
          <w:rFonts w:ascii="Times New Roman" w:hAnsi="Times New Roman"/>
          <w:spacing w:val="-8"/>
          <w:sz w:val="24"/>
          <w:szCs w:val="24"/>
        </w:rPr>
        <w:t xml:space="preserve"> </w:t>
      </w:r>
      <w:r>
        <w:rPr>
          <w:rFonts w:ascii="Times New Roman" w:hAnsi="Times New Roman"/>
          <w:spacing w:val="-1"/>
          <w:sz w:val="24"/>
          <w:szCs w:val="24"/>
        </w:rPr>
        <w:t>v</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z w:val="24"/>
          <w:szCs w:val="24"/>
        </w:rPr>
        <w:t>teorik</w:t>
      </w: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sonuçla</w:t>
      </w:r>
      <w:r>
        <w:rPr>
          <w:rFonts w:ascii="Times New Roman" w:hAnsi="Times New Roman"/>
          <w:spacing w:val="1"/>
          <w:sz w:val="24"/>
          <w:szCs w:val="24"/>
        </w:rPr>
        <w:t>r</w:t>
      </w:r>
      <w:r>
        <w:rPr>
          <w:rFonts w:ascii="Times New Roman" w:hAnsi="Times New Roman"/>
          <w:sz w:val="24"/>
          <w:szCs w:val="24"/>
        </w:rPr>
        <w:t>ı</w:t>
      </w:r>
      <w:proofErr w:type="gramEnd"/>
      <w:r>
        <w:rPr>
          <w:rFonts w:ascii="Times New Roman" w:hAnsi="Times New Roman"/>
          <w:spacing w:val="-8"/>
          <w:sz w:val="24"/>
          <w:szCs w:val="24"/>
        </w:rPr>
        <w:t xml:space="preserve"> </w:t>
      </w:r>
      <w:r>
        <w:rPr>
          <w:rFonts w:ascii="Times New Roman" w:hAnsi="Times New Roman"/>
          <w:sz w:val="24"/>
          <w:szCs w:val="24"/>
        </w:rPr>
        <w:t>(40kg)</w:t>
      </w:r>
      <w:r w:rsidR="00EE58CA">
        <w:rPr>
          <w:rFonts w:ascii="Times New Roman" w:hAnsi="Times New Roman"/>
          <w:sz w:val="24"/>
          <w:szCs w:val="24"/>
        </w:rPr>
        <w:tab/>
        <w:t xml:space="preserve">       </w:t>
      </w:r>
      <w:r>
        <w:rPr>
          <w:rFonts w:ascii="Times New Roman" w:hAnsi="Times New Roman"/>
          <w:sz w:val="24"/>
          <w:szCs w:val="24"/>
        </w:rPr>
        <w:t>7</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proofErr w:type="gramStart"/>
      <w:r>
        <w:rPr>
          <w:rFonts w:ascii="Times New Roman" w:hAnsi="Times New Roman"/>
          <w:sz w:val="24"/>
          <w:szCs w:val="24"/>
        </w:rPr>
        <w:t>2.1</w:t>
      </w:r>
      <w:proofErr w:type="gramEnd"/>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Oturakla</w:t>
      </w:r>
      <w:r>
        <w:rPr>
          <w:rFonts w:ascii="Times New Roman" w:hAnsi="Times New Roman"/>
          <w:spacing w:val="1"/>
          <w:sz w:val="24"/>
          <w:szCs w:val="24"/>
        </w:rPr>
        <w:t>rı</w:t>
      </w:r>
      <w:r>
        <w:rPr>
          <w:rFonts w:ascii="Times New Roman" w:hAnsi="Times New Roman"/>
          <w:sz w:val="24"/>
          <w:szCs w:val="24"/>
        </w:rPr>
        <w:t>n</w:t>
      </w:r>
      <w:r>
        <w:rPr>
          <w:rFonts w:ascii="Times New Roman" w:hAnsi="Times New Roman"/>
          <w:spacing w:val="-11"/>
          <w:sz w:val="24"/>
          <w:szCs w:val="24"/>
        </w:rPr>
        <w:t xml:space="preserve"> </w:t>
      </w:r>
      <w:r>
        <w:rPr>
          <w:rFonts w:ascii="Times New Roman" w:hAnsi="Times New Roman"/>
          <w:sz w:val="24"/>
          <w:szCs w:val="24"/>
        </w:rPr>
        <w:t>tabii</w:t>
      </w:r>
      <w:r>
        <w:rPr>
          <w:rFonts w:ascii="Times New Roman" w:hAnsi="Times New Roman"/>
          <w:spacing w:val="-4"/>
          <w:sz w:val="24"/>
          <w:szCs w:val="24"/>
        </w:rPr>
        <w:t xml:space="preserve"> </w:t>
      </w:r>
      <w:r>
        <w:rPr>
          <w:rFonts w:ascii="Times New Roman" w:hAnsi="Times New Roman"/>
          <w:sz w:val="24"/>
          <w:szCs w:val="24"/>
        </w:rPr>
        <w:t>frekan</w:t>
      </w:r>
      <w:r>
        <w:rPr>
          <w:rFonts w:ascii="Times New Roman" w:hAnsi="Times New Roman"/>
          <w:spacing w:val="-1"/>
          <w:sz w:val="24"/>
          <w:szCs w:val="24"/>
        </w:rPr>
        <w:t>s</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1"/>
          <w:sz w:val="24"/>
          <w:szCs w:val="24"/>
        </w:rPr>
        <w:t>r</w:t>
      </w:r>
      <w:r>
        <w:rPr>
          <w:rFonts w:ascii="Times New Roman" w:hAnsi="Times New Roman"/>
          <w:spacing w:val="1"/>
          <w:sz w:val="24"/>
          <w:szCs w:val="24"/>
        </w:rPr>
        <w:t>ı</w:t>
      </w:r>
      <w:r>
        <w:rPr>
          <w:rFonts w:ascii="Times New Roman" w:hAnsi="Times New Roman"/>
          <w:sz w:val="24"/>
          <w:szCs w:val="24"/>
        </w:rPr>
        <w:t>,</w:t>
      </w:r>
      <w:r>
        <w:rPr>
          <w:rFonts w:ascii="Times New Roman" w:hAnsi="Times New Roman"/>
          <w:spacing w:val="-11"/>
          <w:sz w:val="24"/>
          <w:szCs w:val="24"/>
        </w:rPr>
        <w:t xml:space="preserve"> </w:t>
      </w:r>
      <w:r>
        <w:rPr>
          <w:rFonts w:ascii="Times New Roman" w:hAnsi="Times New Roman"/>
          <w:sz w:val="24"/>
          <w:szCs w:val="24"/>
        </w:rPr>
        <w:t>bu</w:t>
      </w:r>
      <w:r>
        <w:rPr>
          <w:rFonts w:ascii="Times New Roman" w:hAnsi="Times New Roman"/>
          <w:spacing w:val="-2"/>
          <w:sz w:val="24"/>
          <w:szCs w:val="24"/>
        </w:rPr>
        <w:t xml:space="preserve"> </w:t>
      </w:r>
      <w:r>
        <w:rPr>
          <w:rFonts w:ascii="Times New Roman" w:hAnsi="Times New Roman"/>
          <w:sz w:val="24"/>
          <w:szCs w:val="24"/>
        </w:rPr>
        <w:t>fre</w:t>
      </w:r>
      <w:r>
        <w:rPr>
          <w:rFonts w:ascii="Times New Roman" w:hAnsi="Times New Roman"/>
          <w:spacing w:val="-1"/>
          <w:sz w:val="24"/>
          <w:szCs w:val="24"/>
        </w:rPr>
        <w:t>k</w:t>
      </w:r>
      <w:r>
        <w:rPr>
          <w:rFonts w:ascii="Times New Roman" w:hAnsi="Times New Roman"/>
          <w:sz w:val="24"/>
          <w:szCs w:val="24"/>
        </w:rPr>
        <w:t>anslar</w:t>
      </w:r>
      <w:r>
        <w:rPr>
          <w:rFonts w:ascii="Times New Roman" w:hAnsi="Times New Roman"/>
          <w:spacing w:val="-1"/>
          <w:sz w:val="24"/>
          <w:szCs w:val="24"/>
        </w:rPr>
        <w:t>d</w:t>
      </w:r>
      <w:r>
        <w:rPr>
          <w:rFonts w:ascii="Times New Roman" w:hAnsi="Times New Roman"/>
          <w:sz w:val="24"/>
          <w:szCs w:val="24"/>
        </w:rPr>
        <w:t>a</w:t>
      </w:r>
      <w:r>
        <w:rPr>
          <w:rFonts w:ascii="Times New Roman" w:hAnsi="Times New Roman"/>
          <w:spacing w:val="48"/>
          <w:sz w:val="24"/>
          <w:szCs w:val="24"/>
        </w:rPr>
        <w:t xml:space="preserve"> </w:t>
      </w:r>
      <w:r>
        <w:rPr>
          <w:rFonts w:ascii="Times New Roman" w:hAnsi="Times New Roman"/>
          <w:sz w:val="24"/>
          <w:szCs w:val="24"/>
        </w:rPr>
        <w:t>iletkenlik</w:t>
      </w:r>
      <w:r>
        <w:rPr>
          <w:rFonts w:ascii="Times New Roman" w:hAnsi="Times New Roman"/>
          <w:spacing w:val="-9"/>
          <w:sz w:val="24"/>
          <w:szCs w:val="24"/>
        </w:rPr>
        <w:t xml:space="preserve"> </w:t>
      </w:r>
      <w:r>
        <w:rPr>
          <w:rFonts w:ascii="Times New Roman" w:hAnsi="Times New Roman"/>
          <w:sz w:val="24"/>
          <w:szCs w:val="24"/>
        </w:rPr>
        <w:t>ve</w:t>
      </w: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sönü</w:t>
      </w:r>
      <w:r>
        <w:rPr>
          <w:rFonts w:ascii="Times New Roman" w:hAnsi="Times New Roman"/>
          <w:spacing w:val="-1"/>
          <w:sz w:val="24"/>
          <w:szCs w:val="24"/>
        </w:rPr>
        <w:t>m</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m</w:t>
      </w:r>
      <w:r>
        <w:rPr>
          <w:rFonts w:ascii="Times New Roman" w:hAnsi="Times New Roman"/>
          <w:sz w:val="24"/>
          <w:szCs w:val="24"/>
        </w:rPr>
        <w:t>e</w:t>
      </w:r>
      <w:proofErr w:type="gramEnd"/>
      <w:r>
        <w:rPr>
          <w:rFonts w:ascii="Times New Roman" w:hAnsi="Times New Roman"/>
          <w:spacing w:val="-10"/>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ğerleri</w:t>
      </w:r>
      <w:r w:rsidR="00EE58CA">
        <w:rPr>
          <w:rFonts w:ascii="Times New Roman" w:hAnsi="Times New Roman"/>
          <w:sz w:val="24"/>
          <w:szCs w:val="24"/>
        </w:rPr>
        <w:tab/>
        <w:t xml:space="preserve">     </w:t>
      </w:r>
      <w:r>
        <w:rPr>
          <w:rFonts w:ascii="Times New Roman" w:hAnsi="Times New Roman"/>
          <w:sz w:val="24"/>
          <w:szCs w:val="24"/>
        </w:rPr>
        <w:t>15</w:t>
      </w:r>
    </w:p>
    <w:p w:rsidR="007F7671" w:rsidRDefault="007F7671" w:rsidP="007F7671">
      <w:pPr>
        <w:widowControl w:val="0"/>
        <w:autoSpaceDE w:val="0"/>
        <w:autoSpaceDN w:val="0"/>
        <w:adjustRightInd w:val="0"/>
        <w:spacing w:after="0" w:line="240" w:lineRule="auto"/>
        <w:ind w:left="1789"/>
        <w:rPr>
          <w:rFonts w:ascii="Times New Roman" w:hAnsi="Times New Roman"/>
          <w:sz w:val="24"/>
          <w:szCs w:val="24"/>
        </w:rPr>
        <w:sectPr w:rsidR="007F7671" w:rsidSect="00C54EBC">
          <w:headerReference w:type="even" r:id="rId11"/>
          <w:headerReference w:type="default" r:id="rId12"/>
          <w:pgSz w:w="11900" w:h="16840"/>
          <w:pgMar w:top="1701" w:right="1559" w:bottom="1134" w:left="1559" w:header="1134" w:footer="0" w:gutter="0"/>
          <w:pgNumType w:fmt="lowerRoman" w:start="4"/>
          <w:cols w:space="708"/>
          <w:noEndnote/>
          <w:docGrid w:linePitch="299"/>
        </w:sectPr>
      </w:pPr>
    </w:p>
    <w:p w:rsidR="007F7671" w:rsidRDefault="007F7671" w:rsidP="007F7671">
      <w:pPr>
        <w:widowControl w:val="0"/>
        <w:autoSpaceDE w:val="0"/>
        <w:autoSpaceDN w:val="0"/>
        <w:adjustRightInd w:val="0"/>
        <w:spacing w:after="0"/>
        <w:jc w:val="center"/>
        <w:rPr>
          <w:rFonts w:ascii="Times New Roman" w:hAnsi="Times New Roman"/>
          <w:sz w:val="24"/>
          <w:szCs w:val="24"/>
        </w:rPr>
      </w:pPr>
      <w:r>
        <w:rPr>
          <w:rFonts w:ascii="Times New Roman" w:hAnsi="Times New Roman"/>
          <w:b/>
          <w:bCs/>
          <w:sz w:val="24"/>
          <w:szCs w:val="24"/>
        </w:rPr>
        <w:lastRenderedPageBreak/>
        <w:t>ŞE</w:t>
      </w:r>
      <w:r>
        <w:rPr>
          <w:rFonts w:ascii="Times New Roman" w:hAnsi="Times New Roman"/>
          <w:b/>
          <w:bCs/>
          <w:spacing w:val="1"/>
          <w:sz w:val="24"/>
          <w:szCs w:val="24"/>
        </w:rPr>
        <w:t>K</w:t>
      </w:r>
      <w:r>
        <w:rPr>
          <w:rFonts w:ascii="Times New Roman" w:hAnsi="Times New Roman"/>
          <w:b/>
          <w:bCs/>
          <w:sz w:val="24"/>
          <w:szCs w:val="24"/>
        </w:rPr>
        <w:t>İLLE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z w:val="24"/>
          <w:szCs w:val="24"/>
        </w:rPr>
        <w:fldChar w:fldCharType="begin"/>
      </w:r>
      <w:r>
        <w:instrText xml:space="preserve"> XE "</w:instrText>
      </w:r>
      <w:r w:rsidRPr="000731A5">
        <w:rPr>
          <w:rFonts w:ascii="Times New Roman" w:hAnsi="Times New Roman"/>
          <w:bCs/>
          <w:sz w:val="24"/>
          <w:szCs w:val="24"/>
        </w:rPr>
        <w:instrText>Şekil</w:instrText>
      </w:r>
      <w:r>
        <w:instrText xml:space="preserve">" </w:instrText>
      </w:r>
      <w:r>
        <w:rPr>
          <w:rFonts w:ascii="Times New Roman" w:hAnsi="Times New Roman"/>
          <w:b/>
          <w:bCs/>
          <w:sz w:val="24"/>
          <w:szCs w:val="24"/>
        </w:rPr>
        <w:fldChar w:fldCharType="end"/>
      </w:r>
      <w:r>
        <w:rPr>
          <w:rFonts w:ascii="Times New Roman" w:hAnsi="Times New Roman"/>
          <w:b/>
          <w:bCs/>
          <w:spacing w:val="-15"/>
          <w:sz w:val="24"/>
          <w:szCs w:val="24"/>
        </w:rPr>
        <w:t xml:space="preserve"> </w:t>
      </w:r>
      <w:r>
        <w:rPr>
          <w:rFonts w:ascii="Times New Roman" w:hAnsi="Times New Roman"/>
          <w:b/>
          <w:bCs/>
          <w:w w:val="99"/>
          <w:sz w:val="24"/>
          <w:szCs w:val="24"/>
        </w:rPr>
        <w:t>LİSTESİ</w:t>
      </w:r>
    </w:p>
    <w:p w:rsidR="007F7671" w:rsidRDefault="007F7671" w:rsidP="007F7671">
      <w:pPr>
        <w:widowControl w:val="0"/>
        <w:autoSpaceDE w:val="0"/>
        <w:autoSpaceDN w:val="0"/>
        <w:adjustRightInd w:val="0"/>
        <w:spacing w:after="0"/>
        <w:rPr>
          <w:rFonts w:ascii="Times New Roman" w:hAnsi="Times New Roman"/>
          <w:sz w:val="20"/>
          <w:szCs w:val="20"/>
        </w:rPr>
      </w:pPr>
    </w:p>
    <w:p w:rsidR="007F7671" w:rsidRPr="00EE58CA" w:rsidRDefault="007F7671" w:rsidP="00C2002B">
      <w:pPr>
        <w:widowControl w:val="0"/>
        <w:tabs>
          <w:tab w:val="left" w:pos="8120"/>
          <w:tab w:val="left" w:leader="dot" w:pos="8222"/>
        </w:tabs>
        <w:autoSpaceDE w:val="0"/>
        <w:autoSpaceDN w:val="0"/>
        <w:adjustRightInd w:val="0"/>
        <w:spacing w:after="0" w:line="240" w:lineRule="auto"/>
        <w:jc w:val="center"/>
        <w:rPr>
          <w:rFonts w:ascii="Times New Roman" w:hAnsi="Times New Roman"/>
          <w:b/>
          <w:bCs/>
          <w:w w:val="99"/>
          <w:sz w:val="24"/>
          <w:szCs w:val="24"/>
        </w:rPr>
      </w:pPr>
      <w:r w:rsidRPr="00EE58CA">
        <w:rPr>
          <w:rFonts w:ascii="Times New Roman" w:hAnsi="Times New Roman"/>
          <w:b/>
          <w:bCs/>
          <w:sz w:val="24"/>
          <w:szCs w:val="24"/>
        </w:rPr>
        <w:t xml:space="preserve">Şekil                                                                                                                    </w:t>
      </w:r>
      <w:r w:rsidR="00EE58CA">
        <w:rPr>
          <w:rFonts w:ascii="Times New Roman" w:hAnsi="Times New Roman"/>
          <w:b/>
          <w:bCs/>
          <w:sz w:val="24"/>
          <w:szCs w:val="24"/>
        </w:rPr>
        <w:t xml:space="preserve">          </w:t>
      </w:r>
      <w:r w:rsidRPr="00EE58CA">
        <w:rPr>
          <w:rFonts w:ascii="Times New Roman" w:hAnsi="Times New Roman"/>
          <w:b/>
          <w:bCs/>
          <w:sz w:val="24"/>
          <w:szCs w:val="24"/>
        </w:rPr>
        <w:t xml:space="preserve">  </w:t>
      </w:r>
      <w:r w:rsidRPr="00EE58CA">
        <w:rPr>
          <w:rFonts w:ascii="Times New Roman" w:hAnsi="Times New Roman"/>
          <w:b/>
          <w:bCs/>
          <w:w w:val="99"/>
          <w:sz w:val="24"/>
          <w:szCs w:val="24"/>
        </w:rPr>
        <w:t>Sayfa</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638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703296" behindDoc="0" locked="0" layoutInCell="1" allowOverlap="1" wp14:anchorId="4E3F1495" wp14:editId="65056B72">
                <wp:simplePos x="0" y="0"/>
                <wp:positionH relativeFrom="column">
                  <wp:posOffset>2277110</wp:posOffset>
                </wp:positionH>
                <wp:positionV relativeFrom="paragraph">
                  <wp:posOffset>44450</wp:posOffset>
                </wp:positionV>
                <wp:extent cx="2960370" cy="2360930"/>
                <wp:effectExtent l="57150" t="38100" r="68580" b="115570"/>
                <wp:wrapNone/>
                <wp:docPr id="36" name="Şeritli Sağ Ok 36"/>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5D6786" w:rsidRDefault="005D6786" w:rsidP="00763871">
                            <w:pPr>
                              <w:jc w:val="center"/>
                            </w:pPr>
                            <w:r>
                              <w:t>Açıklama 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Şeritli Sağ Ok 36" o:spid="_x0000_s1036" type="#_x0000_t93" style="position:absolute;margin-left:179.3pt;margin-top:3.5pt;width:233.1pt;height:18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D6786" w:rsidRDefault="005D6786" w:rsidP="00763871">
                      <w:pPr>
                        <w:jc w:val="center"/>
                      </w:pPr>
                      <w:r>
                        <w:t>Açıklama ve Noktalar “Sayfa” yazısının ilk harfini geçmeyecek şekilde düzenlenmelidir(Çizgi ve şekli siliniz.)</w:t>
                      </w:r>
                    </w:p>
                  </w:txbxContent>
                </v:textbox>
              </v:shape>
            </w:pict>
          </mc:Fallback>
        </mc:AlternateContent>
      </w:r>
      <w:r w:rsidR="00635BA5" w:rsidRPr="00635BA5">
        <w:rPr>
          <w:rFonts w:ascii="Times New Roman" w:hAnsi="Times New Roman"/>
          <w:noProof/>
          <w:sz w:val="24"/>
          <w:szCs w:val="24"/>
          <w:lang w:eastAsia="tr-TR"/>
        </w:rPr>
        <mc:AlternateContent>
          <mc:Choice Requires="wps">
            <w:drawing>
              <wp:anchor distT="0" distB="0" distL="114300" distR="114300" simplePos="0" relativeHeight="251686912" behindDoc="0" locked="0" layoutInCell="1" allowOverlap="1" wp14:anchorId="721EA305" wp14:editId="1C60F260">
                <wp:simplePos x="0" y="0"/>
                <wp:positionH relativeFrom="column">
                  <wp:posOffset>5218430</wp:posOffset>
                </wp:positionH>
                <wp:positionV relativeFrom="paragraph">
                  <wp:posOffset>-2218</wp:posOffset>
                </wp:positionV>
                <wp:extent cx="13335" cy="7533005"/>
                <wp:effectExtent l="57150" t="19050" r="62865" b="86995"/>
                <wp:wrapNone/>
                <wp:docPr id="15" name="Düz Bağlayıcı 15"/>
                <wp:cNvGraphicFramePr/>
                <a:graphic xmlns:a="http://schemas.openxmlformats.org/drawingml/2006/main">
                  <a:graphicData uri="http://schemas.microsoft.com/office/word/2010/wordprocessingShape">
                    <wps:wsp>
                      <wps:cNvCnPr/>
                      <wps:spPr>
                        <a:xfrm flipH="1">
                          <a:off x="0" y="0"/>
                          <a:ext cx="13335" cy="753300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Düz Bağlayıcı 15"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410.9pt,-.15pt" to="411.9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" strokecolor="#c0504d [3205]" strokeweight="2pt">
                <v:shadow on="t" color="black" opacity="24903f" origin=",.5" offset="0,.55556mm"/>
              </v:line>
            </w:pict>
          </mc:Fallback>
        </mc:AlternateContent>
      </w:r>
      <w:r w:rsidR="007F7671" w:rsidRPr="00EE58CA">
        <w:rPr>
          <w:rFonts w:ascii="Times New Roman" w:hAnsi="Times New Roman"/>
          <w:sz w:val="24"/>
          <w:szCs w:val="24"/>
        </w:rPr>
        <w:t xml:space="preserve">Şekil </w:t>
      </w:r>
      <w:proofErr w:type="gramStart"/>
      <w:r w:rsidR="007F7671" w:rsidRPr="00EE58CA">
        <w:rPr>
          <w:rFonts w:ascii="Times New Roman" w:hAnsi="Times New Roman"/>
          <w:sz w:val="24"/>
          <w:szCs w:val="24"/>
        </w:rPr>
        <w:t>1.1</w:t>
      </w:r>
      <w:proofErr w:type="gramEnd"/>
      <w:r w:rsidR="007F7671" w:rsidRPr="00EE58CA">
        <w:rPr>
          <w:rFonts w:ascii="Times New Roman" w:hAnsi="Times New Roman"/>
          <w:sz w:val="24"/>
          <w:szCs w:val="24"/>
        </w:rPr>
        <w:t xml:space="preserve">. Bir </w:t>
      </w:r>
      <w:proofErr w:type="spellStart"/>
      <w:r w:rsidR="007F7671" w:rsidRPr="00EE58CA">
        <w:rPr>
          <w:rFonts w:ascii="Times New Roman" w:hAnsi="Times New Roman"/>
          <w:sz w:val="24"/>
          <w:szCs w:val="24"/>
        </w:rPr>
        <w:t>harmonik</w:t>
      </w:r>
      <w:proofErr w:type="spellEnd"/>
      <w:r w:rsidR="007F7671" w:rsidRPr="00EE58CA">
        <w:rPr>
          <w:rFonts w:ascii="Times New Roman" w:hAnsi="Times New Roman"/>
          <w:sz w:val="24"/>
          <w:szCs w:val="24"/>
        </w:rPr>
        <w:t xml:space="preserve"> titreşim </w:t>
      </w:r>
      <w:r w:rsidR="00EE58CA" w:rsidRPr="00EE58CA">
        <w:rPr>
          <w:rFonts w:ascii="Times New Roman" w:hAnsi="Times New Roman"/>
          <w:sz w:val="24"/>
          <w:szCs w:val="24"/>
        </w:rPr>
        <w:t>hareketi</w:t>
      </w:r>
      <w:r w:rsidR="00EE58CA" w:rsidRPr="00EE58CA">
        <w:rPr>
          <w:rFonts w:ascii="Times New Roman" w:hAnsi="Times New Roman"/>
          <w:sz w:val="24"/>
          <w:szCs w:val="24"/>
        </w:rPr>
        <w:tab/>
        <w:t xml:space="preserve">     </w:t>
      </w:r>
      <w:r w:rsidR="007F7671"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1.2</w:t>
      </w:r>
      <w:proofErr w:type="gramEnd"/>
      <w:r w:rsidRPr="00EE58CA">
        <w:rPr>
          <w:rFonts w:ascii="Times New Roman" w:hAnsi="Times New Roman"/>
          <w:sz w:val="24"/>
          <w:szCs w:val="24"/>
        </w:rPr>
        <w:t>.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2.1</w:t>
      </w:r>
      <w:proofErr w:type="gramEnd"/>
      <w:r w:rsidRPr="00EE58CA">
        <w:rPr>
          <w:rFonts w:ascii="Times New Roman" w:hAnsi="Times New Roman"/>
          <w:sz w:val="24"/>
          <w:szCs w:val="24"/>
        </w:rPr>
        <w:t xml:space="preserve">. </w:t>
      </w:r>
      <w:proofErr w:type="spellStart"/>
      <w:r w:rsidRPr="00EE58CA">
        <w:rPr>
          <w:rFonts w:ascii="Times New Roman" w:hAnsi="Times New Roman"/>
          <w:sz w:val="24"/>
          <w:szCs w:val="24"/>
        </w:rPr>
        <w:t>Harmonik</w:t>
      </w:r>
      <w:proofErr w:type="spellEnd"/>
      <w:r w:rsidRPr="00EE58CA">
        <w:rPr>
          <w:rFonts w:ascii="Times New Roman" w:hAnsi="Times New Roman"/>
          <w:sz w:val="24"/>
          <w:szCs w:val="24"/>
        </w:rPr>
        <w:t xml:space="preserve">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2.2</w:t>
      </w:r>
      <w:proofErr w:type="gramEnd"/>
      <w:r w:rsidRPr="00EE58CA">
        <w:rPr>
          <w:rFonts w:ascii="Times New Roman" w:hAnsi="Times New Roman"/>
          <w:sz w:val="24"/>
          <w:szCs w:val="24"/>
        </w:rPr>
        <w:t xml:space="preserve">. Farklı sönüm değerlerindeki </w:t>
      </w:r>
      <w:r w:rsidR="00EE58CA" w:rsidRPr="00EE58CA">
        <w:rPr>
          <w:rFonts w:ascii="Times New Roman" w:hAnsi="Times New Roman"/>
          <w:sz w:val="24"/>
          <w:szCs w:val="24"/>
        </w:rPr>
        <w:t>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3.1</w:t>
      </w:r>
      <w:proofErr w:type="gramEnd"/>
      <w:r w:rsidRPr="00EE58CA">
        <w:rPr>
          <w:rFonts w:ascii="Times New Roman" w:hAnsi="Times New Roman"/>
          <w:sz w:val="24"/>
          <w:szCs w:val="24"/>
        </w:rPr>
        <w:t>.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3.2</w:t>
      </w:r>
      <w:proofErr w:type="gramEnd"/>
      <w:r w:rsidRPr="00EE58CA">
        <w:rPr>
          <w:rFonts w:ascii="Times New Roman" w:hAnsi="Times New Roman"/>
          <w:sz w:val="24"/>
          <w:szCs w:val="24"/>
        </w:rPr>
        <w:t xml:space="preserve">. Bir </w:t>
      </w:r>
      <w:proofErr w:type="spellStart"/>
      <w:r w:rsidRPr="00EE58CA">
        <w:rPr>
          <w:rFonts w:ascii="Times New Roman" w:hAnsi="Times New Roman"/>
          <w:sz w:val="24"/>
          <w:szCs w:val="24"/>
        </w:rPr>
        <w:t>harmonik</w:t>
      </w:r>
      <w:proofErr w:type="spellEnd"/>
      <w:r w:rsidRPr="00EE58CA">
        <w:rPr>
          <w:rFonts w:ascii="Times New Roman" w:hAnsi="Times New Roman"/>
          <w:sz w:val="24"/>
          <w:szCs w:val="24"/>
        </w:rPr>
        <w:t xml:space="preserve">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4.1</w:t>
      </w:r>
      <w:proofErr w:type="gramEnd"/>
      <w:r w:rsidRPr="00EE58CA">
        <w:rPr>
          <w:rFonts w:ascii="Times New Roman" w:hAnsi="Times New Roman"/>
          <w:sz w:val="24"/>
          <w:szCs w:val="24"/>
        </w:rPr>
        <w:t>.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5.1</w:t>
      </w:r>
      <w:proofErr w:type="gramEnd"/>
      <w:r w:rsidRPr="00EE58CA">
        <w:rPr>
          <w:rFonts w:ascii="Times New Roman" w:hAnsi="Times New Roman"/>
          <w:sz w:val="24"/>
          <w:szCs w:val="24"/>
        </w:rPr>
        <w:t xml:space="preserve">. </w:t>
      </w:r>
      <w:proofErr w:type="spellStart"/>
      <w:r w:rsidRPr="00EE58CA">
        <w:rPr>
          <w:rFonts w:ascii="Times New Roman" w:hAnsi="Times New Roman"/>
          <w:sz w:val="24"/>
          <w:szCs w:val="24"/>
        </w:rPr>
        <w:t>Harmonik</w:t>
      </w:r>
      <w:proofErr w:type="spellEnd"/>
      <w:r w:rsidRPr="00EE58CA">
        <w:rPr>
          <w:rFonts w:ascii="Times New Roman" w:hAnsi="Times New Roman"/>
          <w:sz w:val="24"/>
          <w:szCs w:val="24"/>
        </w:rPr>
        <w:t xml:space="preserve">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5.2</w:t>
      </w:r>
      <w:proofErr w:type="gramEnd"/>
      <w:r w:rsidRPr="00EE58CA">
        <w:rPr>
          <w:rFonts w:ascii="Times New Roman" w:hAnsi="Times New Roman"/>
          <w:sz w:val="24"/>
          <w:szCs w:val="24"/>
        </w:rPr>
        <w:t>.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6.1</w:t>
      </w:r>
      <w:proofErr w:type="gramEnd"/>
      <w:r w:rsidRPr="00EE58CA">
        <w:rPr>
          <w:rFonts w:ascii="Times New Roman" w:hAnsi="Times New Roman"/>
          <w:sz w:val="24"/>
          <w:szCs w:val="24"/>
        </w:rPr>
        <w:t>.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6.2</w:t>
      </w:r>
      <w:proofErr w:type="gramEnd"/>
      <w:r w:rsidRPr="00EE58CA">
        <w:rPr>
          <w:rFonts w:ascii="Times New Roman" w:hAnsi="Times New Roman"/>
          <w:sz w:val="24"/>
          <w:szCs w:val="24"/>
        </w:rPr>
        <w:t xml:space="preserve">. Bir </w:t>
      </w:r>
      <w:proofErr w:type="spellStart"/>
      <w:r w:rsidRPr="00EE58CA">
        <w:rPr>
          <w:rFonts w:ascii="Times New Roman" w:hAnsi="Times New Roman"/>
          <w:sz w:val="24"/>
          <w:szCs w:val="24"/>
        </w:rPr>
        <w:t>harmonik</w:t>
      </w:r>
      <w:proofErr w:type="spellEnd"/>
      <w:r w:rsidRPr="00EE58CA">
        <w:rPr>
          <w:rFonts w:ascii="Times New Roman" w:hAnsi="Times New Roman"/>
          <w:sz w:val="24"/>
          <w:szCs w:val="24"/>
        </w:rPr>
        <w:t xml:space="preserve">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6.3</w:t>
      </w:r>
      <w:proofErr w:type="gramEnd"/>
      <w:r w:rsidRPr="00EE58CA">
        <w:rPr>
          <w:rFonts w:ascii="Times New Roman" w:hAnsi="Times New Roman"/>
          <w:sz w:val="24"/>
          <w:szCs w:val="24"/>
        </w:rPr>
        <w:t>.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 xml:space="preserve">Şekil 6.4. </w:t>
      </w:r>
      <w:proofErr w:type="spellStart"/>
      <w:r w:rsidRPr="00EE58CA">
        <w:rPr>
          <w:rFonts w:ascii="Times New Roman" w:hAnsi="Times New Roman"/>
          <w:sz w:val="24"/>
          <w:szCs w:val="24"/>
        </w:rPr>
        <w:t>Harmonik</w:t>
      </w:r>
      <w:proofErr w:type="spellEnd"/>
      <w:r w:rsidRPr="00EE58CA">
        <w:rPr>
          <w:rFonts w:ascii="Times New Roman" w:hAnsi="Times New Roman"/>
          <w:sz w:val="24"/>
          <w:szCs w:val="24"/>
        </w:rPr>
        <w:t xml:space="preserve"> kuvvetin cevabı ve farklı sönüm </w:t>
      </w:r>
      <w:proofErr w:type="gramStart"/>
      <w:r w:rsidRPr="00EE58CA">
        <w:rPr>
          <w:rFonts w:ascii="Times New Roman" w:hAnsi="Times New Roman"/>
          <w:sz w:val="24"/>
          <w:szCs w:val="24"/>
        </w:rPr>
        <w:t>değerlerindeki  hareketler</w:t>
      </w:r>
      <w:proofErr w:type="gramEnd"/>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6.5</w:t>
      </w:r>
      <w:proofErr w:type="gramEnd"/>
      <w:r w:rsidRPr="00EE58CA">
        <w:rPr>
          <w:rFonts w:ascii="Times New Roman" w:hAnsi="Times New Roman"/>
          <w:sz w:val="24"/>
          <w:szCs w:val="24"/>
        </w:rPr>
        <w:t>.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6.6</w:t>
      </w:r>
      <w:proofErr w:type="gramEnd"/>
      <w:r w:rsidRPr="00EE58CA">
        <w:rPr>
          <w:rFonts w:ascii="Times New Roman" w:hAnsi="Times New Roman"/>
          <w:sz w:val="24"/>
          <w:szCs w:val="24"/>
        </w:rPr>
        <w:t>.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7.1</w:t>
      </w:r>
      <w:proofErr w:type="gramEnd"/>
      <w:r w:rsidRPr="00EE58CA">
        <w:rPr>
          <w:rFonts w:ascii="Times New Roman" w:hAnsi="Times New Roman"/>
          <w:sz w:val="24"/>
          <w:szCs w:val="24"/>
        </w:rPr>
        <w:t xml:space="preserve">. Bir </w:t>
      </w:r>
      <w:proofErr w:type="spellStart"/>
      <w:r w:rsidRPr="00EE58CA">
        <w:rPr>
          <w:rFonts w:ascii="Times New Roman" w:hAnsi="Times New Roman"/>
          <w:sz w:val="24"/>
          <w:szCs w:val="24"/>
        </w:rPr>
        <w:t>harmonik</w:t>
      </w:r>
      <w:proofErr w:type="spellEnd"/>
      <w:r w:rsidRPr="00EE58CA">
        <w:rPr>
          <w:rFonts w:ascii="Times New Roman" w:hAnsi="Times New Roman"/>
          <w:sz w:val="24"/>
          <w:szCs w:val="24"/>
        </w:rPr>
        <w:t xml:space="preserve">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7.2</w:t>
      </w:r>
      <w:proofErr w:type="gramEnd"/>
      <w:r w:rsidRPr="00EE58CA">
        <w:rPr>
          <w:rFonts w:ascii="Times New Roman" w:hAnsi="Times New Roman"/>
          <w:sz w:val="24"/>
          <w:szCs w:val="24"/>
        </w:rPr>
        <w:t>.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P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8.1</w:t>
      </w:r>
      <w:proofErr w:type="gramEnd"/>
      <w:r w:rsidRPr="00EE58CA">
        <w:rPr>
          <w:rFonts w:ascii="Times New Roman" w:hAnsi="Times New Roman"/>
          <w:sz w:val="24"/>
          <w:szCs w:val="24"/>
        </w:rPr>
        <w:t xml:space="preserve">. </w:t>
      </w:r>
      <w:proofErr w:type="spellStart"/>
      <w:r w:rsidRPr="00EE58CA">
        <w:rPr>
          <w:rFonts w:ascii="Times New Roman" w:hAnsi="Times New Roman"/>
          <w:sz w:val="24"/>
          <w:szCs w:val="24"/>
        </w:rPr>
        <w:t>Harmonik</w:t>
      </w:r>
      <w:proofErr w:type="spellEnd"/>
      <w:r w:rsidRPr="00EE58CA">
        <w:rPr>
          <w:rFonts w:ascii="Times New Roman" w:hAnsi="Times New Roman"/>
          <w:sz w:val="24"/>
          <w:szCs w:val="24"/>
        </w:rPr>
        <w:t xml:space="preserve">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8.2</w:t>
      </w:r>
      <w:proofErr w:type="gramEnd"/>
      <w:r w:rsidRPr="00EE58CA">
        <w:rPr>
          <w:rFonts w:ascii="Times New Roman" w:hAnsi="Times New Roman"/>
          <w:sz w:val="24"/>
          <w:szCs w:val="24"/>
        </w:rPr>
        <w:t>.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w:t>
      </w:r>
      <w:proofErr w:type="gramStart"/>
      <w:r w:rsidRPr="00EE58CA">
        <w:rPr>
          <w:rFonts w:ascii="Times New Roman" w:hAnsi="Times New Roman"/>
          <w:sz w:val="24"/>
          <w:szCs w:val="24"/>
        </w:rPr>
        <w:t>8.3</w:t>
      </w:r>
      <w:proofErr w:type="gramEnd"/>
      <w:r w:rsidRPr="00EE58CA">
        <w:rPr>
          <w:rFonts w:ascii="Times New Roman" w:hAnsi="Times New Roman"/>
          <w:sz w:val="24"/>
          <w:szCs w:val="24"/>
        </w:rPr>
        <w:t>.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7F7671" w:rsidRDefault="007F7671" w:rsidP="007F7671">
      <w:pPr>
        <w:widowControl w:val="0"/>
        <w:autoSpaceDE w:val="0"/>
        <w:autoSpaceDN w:val="0"/>
        <w:adjustRightInd w:val="0"/>
        <w:spacing w:after="0" w:line="240" w:lineRule="auto"/>
        <w:rPr>
          <w:rFonts w:ascii="Times New Roman" w:hAnsi="Times New Roman"/>
          <w:sz w:val="24"/>
          <w:szCs w:val="24"/>
        </w:rPr>
      </w:pP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Şekil </w:t>
      </w:r>
      <w:proofErr w:type="gramStart"/>
      <w:r>
        <w:rPr>
          <w:rFonts w:ascii="Times New Roman" w:hAnsi="Times New Roman"/>
          <w:sz w:val="24"/>
          <w:szCs w:val="24"/>
        </w:rPr>
        <w:t>8.4</w:t>
      </w:r>
      <w:proofErr w:type="gramEnd"/>
      <w:r>
        <w:rPr>
          <w:rFonts w:ascii="Times New Roman" w:hAnsi="Times New Roman"/>
          <w:sz w:val="24"/>
          <w:szCs w:val="24"/>
        </w:rPr>
        <w:t xml:space="preserve">. Dönüşüm değerlerinin </w:t>
      </w:r>
      <w:proofErr w:type="spellStart"/>
      <w:r>
        <w:rPr>
          <w:rFonts w:ascii="Times New Roman" w:hAnsi="Times New Roman"/>
          <w:sz w:val="24"/>
          <w:szCs w:val="24"/>
        </w:rPr>
        <w:t>karşılaştırlıması</w:t>
      </w:r>
      <w:proofErr w:type="spellEnd"/>
      <w:r>
        <w:rPr>
          <w:rFonts w:ascii="Times New Roman" w:hAnsi="Times New Roman"/>
          <w:sz w:val="24"/>
          <w:szCs w:val="24"/>
        </w:rPr>
        <w:tab/>
        <w:t xml:space="preserve">     38</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Şekil </w:t>
      </w:r>
      <w:proofErr w:type="gramStart"/>
      <w:r>
        <w:rPr>
          <w:rFonts w:ascii="Times New Roman" w:hAnsi="Times New Roman"/>
          <w:sz w:val="24"/>
          <w:szCs w:val="24"/>
        </w:rPr>
        <w:t>9.1</w:t>
      </w:r>
      <w:proofErr w:type="gramEnd"/>
      <w:r>
        <w:rPr>
          <w:rFonts w:ascii="Times New Roman" w:hAnsi="Times New Roman"/>
          <w:sz w:val="24"/>
          <w:szCs w:val="24"/>
        </w:rPr>
        <w:t xml:space="preserve">. Proje alanının </w:t>
      </w:r>
      <w:proofErr w:type="spellStart"/>
      <w:r>
        <w:rPr>
          <w:rFonts w:ascii="Times New Roman" w:hAnsi="Times New Roman"/>
          <w:sz w:val="24"/>
          <w:szCs w:val="24"/>
        </w:rPr>
        <w:t>İstanbuldaki</w:t>
      </w:r>
      <w:proofErr w:type="spellEnd"/>
      <w:r>
        <w:rPr>
          <w:rFonts w:ascii="Times New Roman" w:hAnsi="Times New Roman"/>
          <w:sz w:val="24"/>
          <w:szCs w:val="24"/>
        </w:rPr>
        <w:t xml:space="preserve"> konumu</w:t>
      </w:r>
      <w:r>
        <w:rPr>
          <w:rFonts w:ascii="Times New Roman" w:hAnsi="Times New Roman"/>
          <w:sz w:val="24"/>
          <w:szCs w:val="24"/>
        </w:rPr>
        <w:tab/>
        <w:t xml:space="preserve">     42</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C2002B" w:rsidRPr="00EE58CA" w:rsidRDefault="00C2002B" w:rsidP="00C2002B">
      <w:pPr>
        <w:widowControl w:val="0"/>
        <w:tabs>
          <w:tab w:val="left" w:pos="8120"/>
          <w:tab w:val="left" w:leader="dot" w:pos="8222"/>
        </w:tabs>
        <w:autoSpaceDE w:val="0"/>
        <w:autoSpaceDN w:val="0"/>
        <w:adjustRightInd w:val="0"/>
        <w:spacing w:after="0" w:line="240" w:lineRule="auto"/>
        <w:rPr>
          <w:rFonts w:ascii="Times New Roman" w:hAnsi="Times New Roman"/>
          <w:b/>
          <w:bCs/>
          <w:w w:val="99"/>
          <w:sz w:val="24"/>
          <w:szCs w:val="24"/>
        </w:rPr>
      </w:pPr>
      <w:r w:rsidRPr="00EE58CA">
        <w:rPr>
          <w:rFonts w:ascii="Times New Roman" w:hAnsi="Times New Roman"/>
          <w:b/>
          <w:bCs/>
          <w:sz w:val="24"/>
          <w:szCs w:val="24"/>
        </w:rPr>
        <w:lastRenderedPageBreak/>
        <w:t>Şekil</w:t>
      </w:r>
      <w:r w:rsidR="00C1481B">
        <w:rPr>
          <w:rFonts w:ascii="Times New Roman" w:hAnsi="Times New Roman"/>
          <w:b/>
          <w:bCs/>
          <w:w w:val="99"/>
          <w:sz w:val="24"/>
          <w:szCs w:val="24"/>
        </w:rPr>
        <w:t xml:space="preserve">                                                                                                                                 Sayfa</w:t>
      </w:r>
    </w:p>
    <w:p w:rsidR="00C2002B" w:rsidRDefault="00635BA5"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noProof/>
          <w:sz w:val="24"/>
          <w:szCs w:val="24"/>
          <w:lang w:eastAsia="tr-TR"/>
        </w:rPr>
        <mc:AlternateContent>
          <mc:Choice Requires="wps">
            <w:drawing>
              <wp:anchor distT="0" distB="0" distL="114300" distR="114300" simplePos="0" relativeHeight="251689984" behindDoc="0" locked="0" layoutInCell="1" allowOverlap="1" wp14:anchorId="50F56E12" wp14:editId="728C8692">
                <wp:simplePos x="0" y="0"/>
                <wp:positionH relativeFrom="column">
                  <wp:posOffset>5219700</wp:posOffset>
                </wp:positionH>
                <wp:positionV relativeFrom="paragraph">
                  <wp:posOffset>78105</wp:posOffset>
                </wp:positionV>
                <wp:extent cx="0" cy="1569085"/>
                <wp:effectExtent l="57150" t="19050" r="76200" b="88265"/>
                <wp:wrapNone/>
                <wp:docPr id="17" name="Düz Bağlayıcı 17"/>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17"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6.15pt" to="411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" strokecolor="#c0504d [3205]" strokeweight="2pt">
                <v:shadow on="t" color="black" opacity="24903f" origin=",.5" offset="0,.55556mm"/>
              </v:line>
            </w:pict>
          </mc:Fallback>
        </mc:AlternateContent>
      </w:r>
    </w:p>
    <w:p w:rsidR="00C2002B" w:rsidRDefault="00763871" w:rsidP="00C2002B">
      <w:pPr>
        <w:widowControl w:val="0"/>
        <w:tabs>
          <w:tab w:val="left" w:leader="dot" w:pos="8222"/>
        </w:tabs>
        <w:autoSpaceDE w:val="0"/>
        <w:autoSpaceDN w:val="0"/>
        <w:adjustRightInd w:val="0"/>
        <w:spacing w:after="0" w:line="240" w:lineRule="auto"/>
        <w:rPr>
          <w:rFonts w:ascii="Times New Roman" w:hAnsi="Times New Roman"/>
          <w:sz w:val="24"/>
          <w:szCs w:val="24"/>
        </w:rPr>
        <w:sectPr w:rsidR="00C2002B" w:rsidSect="00C54EBC">
          <w:headerReference w:type="even" r:id="rId13"/>
          <w:headerReference w:type="default" r:id="rId14"/>
          <w:type w:val="nextColumn"/>
          <w:pgSz w:w="11900" w:h="16840"/>
          <w:pgMar w:top="1701" w:right="1552" w:bottom="1134" w:left="1559" w:header="1134" w:footer="0" w:gutter="0"/>
          <w:pgNumType w:fmt="lowerRoman" w:start="12"/>
          <w:cols w:space="708"/>
          <w:noEndnote/>
          <w:docGrid w:linePitch="299"/>
        </w:sect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99200" behindDoc="0" locked="0" layoutInCell="1" allowOverlap="1" wp14:anchorId="34D764E2" wp14:editId="46460EB6">
                <wp:simplePos x="0" y="0"/>
                <wp:positionH relativeFrom="column">
                  <wp:posOffset>2261111</wp:posOffset>
                </wp:positionH>
                <wp:positionV relativeFrom="paragraph">
                  <wp:posOffset>198755</wp:posOffset>
                </wp:positionV>
                <wp:extent cx="2960370" cy="2360930"/>
                <wp:effectExtent l="57150" t="38100" r="68580" b="115570"/>
                <wp:wrapNone/>
                <wp:docPr id="34" name="Şeritli Sağ Ok 34"/>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5D6786" w:rsidRDefault="005D6786" w:rsidP="00763871">
                            <w:pPr>
                              <w:jc w:val="center"/>
                            </w:pPr>
                            <w:r>
                              <w:t>Açıklama 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Şeritli Sağ Ok 34" o:spid="_x0000_s1037" type="#_x0000_t93" style="position:absolute;margin-left:178.05pt;margin-top:15.65pt;width:233.1pt;height:185.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D6786" w:rsidRDefault="005D6786" w:rsidP="00763871">
                      <w:pPr>
                        <w:jc w:val="center"/>
                      </w:pPr>
                      <w:r>
                        <w:t>Açıklama ve Noktalar “Sayfa” yazısının ilk harfini geçmeyecek şekilde düzenlenmelidir(Çizgi ve şekli siliniz.)</w:t>
                      </w:r>
                    </w:p>
                  </w:txbxContent>
                </v:textbox>
              </v:shape>
            </w:pict>
          </mc:Fallback>
        </mc:AlternateContent>
      </w:r>
      <w:r w:rsidR="00C2002B">
        <w:rPr>
          <w:rFonts w:ascii="Times New Roman" w:hAnsi="Times New Roman"/>
          <w:sz w:val="24"/>
          <w:szCs w:val="24"/>
        </w:rPr>
        <w:t xml:space="preserve">Şekil </w:t>
      </w:r>
      <w:proofErr w:type="gramStart"/>
      <w:r w:rsidR="00C2002B">
        <w:rPr>
          <w:rFonts w:ascii="Times New Roman" w:hAnsi="Times New Roman"/>
          <w:sz w:val="24"/>
          <w:szCs w:val="24"/>
        </w:rPr>
        <w:t>9.2</w:t>
      </w:r>
      <w:proofErr w:type="gramEnd"/>
      <w:r w:rsidR="00C2002B">
        <w:rPr>
          <w:rFonts w:ascii="Times New Roman" w:hAnsi="Times New Roman"/>
          <w:sz w:val="24"/>
          <w:szCs w:val="24"/>
        </w:rPr>
        <w:t>. Reaksiyonun şematik gösterimi</w:t>
      </w:r>
      <w:r w:rsidR="00C2002B">
        <w:rPr>
          <w:rFonts w:ascii="Times New Roman" w:hAnsi="Times New Roman"/>
          <w:sz w:val="24"/>
          <w:szCs w:val="24"/>
        </w:rPr>
        <w:tab/>
        <w:t xml:space="preserve">    45</w:t>
      </w:r>
    </w:p>
    <w:p w:rsidR="007F7671" w:rsidRDefault="007F7671" w:rsidP="00C2002B">
      <w:pPr>
        <w:widowControl w:val="0"/>
        <w:tabs>
          <w:tab w:val="left" w:leader="dot" w:pos="8222"/>
        </w:tabs>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lastRenderedPageBreak/>
        <w:t>RESİMLE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pacing w:val="-15"/>
          <w:sz w:val="24"/>
          <w:szCs w:val="24"/>
        </w:rPr>
        <w:t xml:space="preserve"> </w:t>
      </w:r>
      <w:r>
        <w:rPr>
          <w:rFonts w:ascii="Times New Roman" w:hAnsi="Times New Roman"/>
          <w:b/>
          <w:bCs/>
          <w:w w:val="99"/>
          <w:sz w:val="24"/>
          <w:szCs w:val="24"/>
        </w:rPr>
        <w:t>Lİ</w:t>
      </w:r>
      <w:r>
        <w:rPr>
          <w:rFonts w:ascii="Times New Roman" w:hAnsi="Times New Roman"/>
          <w:b/>
          <w:bCs/>
          <w:spacing w:val="1"/>
          <w:w w:val="99"/>
          <w:sz w:val="24"/>
          <w:szCs w:val="24"/>
        </w:rPr>
        <w:t>S</w:t>
      </w:r>
      <w:r>
        <w:rPr>
          <w:rFonts w:ascii="Times New Roman" w:hAnsi="Times New Roman"/>
          <w:b/>
          <w:bCs/>
          <w:w w:val="99"/>
          <w:sz w:val="24"/>
          <w:szCs w:val="24"/>
        </w:rPr>
        <w:t>T</w:t>
      </w:r>
      <w:r>
        <w:rPr>
          <w:rFonts w:ascii="Times New Roman" w:hAnsi="Times New Roman"/>
          <w:b/>
          <w:bCs/>
          <w:spacing w:val="1"/>
          <w:w w:val="99"/>
          <w:sz w:val="24"/>
          <w:szCs w:val="24"/>
        </w:rPr>
        <w:t>E</w:t>
      </w:r>
      <w:r>
        <w:rPr>
          <w:rFonts w:ascii="Times New Roman" w:hAnsi="Times New Roman"/>
          <w:b/>
          <w:bCs/>
          <w:w w:val="99"/>
          <w:sz w:val="24"/>
          <w:szCs w:val="24"/>
        </w:rPr>
        <w:t>Sİ</w:t>
      </w:r>
    </w:p>
    <w:p w:rsidR="00C2002B" w:rsidRDefault="00C2002B" w:rsidP="00C2002B">
      <w:pPr>
        <w:widowControl w:val="0"/>
        <w:autoSpaceDE w:val="0"/>
        <w:autoSpaceDN w:val="0"/>
        <w:adjustRightInd w:val="0"/>
        <w:spacing w:after="0"/>
        <w:rPr>
          <w:rFonts w:ascii="Times New Roman" w:hAnsi="Times New Roman"/>
          <w:b/>
          <w:bCs/>
          <w:sz w:val="24"/>
          <w:szCs w:val="24"/>
        </w:rPr>
      </w:pPr>
    </w:p>
    <w:p w:rsidR="007F7671" w:rsidRDefault="007F7671" w:rsidP="00C2002B">
      <w:pPr>
        <w:widowControl w:val="0"/>
        <w:tabs>
          <w:tab w:val="left" w:pos="8020"/>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Res</w:t>
      </w:r>
      <w:r>
        <w:rPr>
          <w:rFonts w:ascii="Times New Roman" w:hAnsi="Times New Roman"/>
          <w:b/>
          <w:bCs/>
          <w:spacing w:val="1"/>
          <w:sz w:val="24"/>
          <w:szCs w:val="24"/>
        </w:rPr>
        <w:t>i</w:t>
      </w:r>
      <w:r>
        <w:rPr>
          <w:rFonts w:ascii="Times New Roman" w:hAnsi="Times New Roman"/>
          <w:b/>
          <w:bCs/>
          <w:sz w:val="24"/>
          <w:szCs w:val="24"/>
        </w:rPr>
        <w:t xml:space="preserve">m                                                                                                                  </w:t>
      </w:r>
      <w:r w:rsidR="00C2002B">
        <w:rPr>
          <w:rFonts w:ascii="Times New Roman" w:hAnsi="Times New Roman"/>
          <w:b/>
          <w:bCs/>
          <w:sz w:val="24"/>
          <w:szCs w:val="24"/>
        </w:rPr>
        <w:t xml:space="preserve">           </w:t>
      </w:r>
      <w:r>
        <w:rPr>
          <w:rFonts w:ascii="Times New Roman" w:hAnsi="Times New Roman"/>
          <w:b/>
          <w:bCs/>
          <w:sz w:val="24"/>
          <w:szCs w:val="24"/>
        </w:rPr>
        <w:t xml:space="preserve"> Say</w:t>
      </w:r>
      <w:r>
        <w:rPr>
          <w:rFonts w:ascii="Times New Roman" w:hAnsi="Times New Roman"/>
          <w:b/>
          <w:bCs/>
          <w:spacing w:val="1"/>
          <w:sz w:val="24"/>
          <w:szCs w:val="24"/>
        </w:rPr>
        <w:t>f</w:t>
      </w:r>
      <w:r>
        <w:rPr>
          <w:rFonts w:ascii="Times New Roman" w:hAnsi="Times New Roman"/>
          <w:b/>
          <w:bCs/>
          <w:sz w:val="24"/>
          <w:szCs w:val="24"/>
        </w:rPr>
        <w:t>a</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C2002B" w:rsidRDefault="00763871" w:rsidP="00C2002B">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701248" behindDoc="0" locked="0" layoutInCell="1" allowOverlap="1" wp14:anchorId="7C92C87E" wp14:editId="26228555">
                <wp:simplePos x="0" y="0"/>
                <wp:positionH relativeFrom="column">
                  <wp:posOffset>2264068</wp:posOffset>
                </wp:positionH>
                <wp:positionV relativeFrom="paragraph">
                  <wp:posOffset>156504</wp:posOffset>
                </wp:positionV>
                <wp:extent cx="2960370" cy="2360930"/>
                <wp:effectExtent l="57150" t="38100" r="68580" b="115570"/>
                <wp:wrapNone/>
                <wp:docPr id="35" name="Şeritli Sağ Ok 35"/>
                <wp:cNvGraphicFramePr/>
                <a:graphic xmlns:a="http://schemas.openxmlformats.org/drawingml/2006/main">
                  <a:graphicData uri="http://schemas.microsoft.com/office/word/2010/wordprocessingShape">
                    <wps:wsp>
                      <wps:cNvSpPr/>
                      <wps:spPr>
                        <a:xfrm>
                          <a:off x="0" y="0"/>
                          <a:ext cx="2960370" cy="2360930"/>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5D6786" w:rsidRDefault="005D6786" w:rsidP="00763871">
                            <w:pPr>
                              <w:jc w:val="center"/>
                            </w:pPr>
                            <w:r>
                              <w:t>Açıklama 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Şeritli Sağ Ok 35" o:spid="_x0000_s1038" type="#_x0000_t93" style="position:absolute;margin-left:178.25pt;margin-top:12.3pt;width:233.1pt;height:18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D6786" w:rsidRDefault="005D6786" w:rsidP="00763871">
                      <w:pPr>
                        <w:jc w:val="center"/>
                      </w:pPr>
                      <w:r>
                        <w:t>Açıklama ve Noktalar “Sayfa” yazısının ilk harfini geçmeyecek şekilde düzenlenmelidir(Çizgi ve şekli siliniz.)</w:t>
                      </w:r>
                    </w:p>
                  </w:txbxContent>
                </v:textbox>
              </v:shape>
            </w:pict>
          </mc:Fallback>
        </mc:AlternateContent>
      </w:r>
      <w:r w:rsidR="00635BA5" w:rsidRPr="00635BA5">
        <w:rPr>
          <w:rFonts w:ascii="Times New Roman" w:hAnsi="Times New Roman"/>
          <w:noProof/>
          <w:w w:val="99"/>
          <w:sz w:val="24"/>
          <w:szCs w:val="24"/>
          <w:lang w:eastAsia="tr-TR"/>
        </w:rPr>
        <mc:AlternateContent>
          <mc:Choice Requires="wps">
            <w:drawing>
              <wp:anchor distT="0" distB="0" distL="114300" distR="114300" simplePos="0" relativeHeight="251693056" behindDoc="0" locked="0" layoutInCell="1" allowOverlap="1" wp14:anchorId="4D80A2BA" wp14:editId="5AEF8878">
                <wp:simplePos x="0" y="0"/>
                <wp:positionH relativeFrom="column">
                  <wp:posOffset>5219700</wp:posOffset>
                </wp:positionH>
                <wp:positionV relativeFrom="paragraph">
                  <wp:posOffset>90170</wp:posOffset>
                </wp:positionV>
                <wp:extent cx="0" cy="1569085"/>
                <wp:effectExtent l="57150" t="19050" r="76200" b="88265"/>
                <wp:wrapNone/>
                <wp:docPr id="19" name="Düz Bağlayıcı 19"/>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19"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7.1pt" to="411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" strokecolor="#c0504d [3205]" strokeweight="2pt">
                <v:shadow on="t" color="black" opacity="24903f" origin=",.5" offset="0,.55556mm"/>
              </v:line>
            </w:pict>
          </mc:Fallback>
        </mc:AlternateContent>
      </w:r>
      <w:r w:rsidR="007F7671">
        <w:rPr>
          <w:rFonts w:ascii="Times New Roman" w:hAnsi="Times New Roman"/>
          <w:sz w:val="24"/>
          <w:szCs w:val="24"/>
        </w:rPr>
        <w:t>Resim</w:t>
      </w:r>
      <w:r w:rsidR="007F7671">
        <w:rPr>
          <w:rFonts w:ascii="Times New Roman" w:hAnsi="Times New Roman"/>
          <w:spacing w:val="-7"/>
          <w:sz w:val="24"/>
          <w:szCs w:val="24"/>
        </w:rPr>
        <w:t xml:space="preserve"> </w:t>
      </w:r>
      <w:proofErr w:type="gramStart"/>
      <w:r w:rsidR="007F7671">
        <w:rPr>
          <w:rFonts w:ascii="Times New Roman" w:hAnsi="Times New Roman"/>
          <w:sz w:val="24"/>
          <w:szCs w:val="24"/>
        </w:rPr>
        <w:t>1.1</w:t>
      </w:r>
      <w:proofErr w:type="gramEnd"/>
      <w:r w:rsidR="007F7671">
        <w:rPr>
          <w:rFonts w:ascii="Times New Roman" w:hAnsi="Times New Roman"/>
          <w:sz w:val="24"/>
          <w:szCs w:val="24"/>
        </w:rPr>
        <w:t>.</w:t>
      </w:r>
      <w:r w:rsidR="007F7671">
        <w:rPr>
          <w:rFonts w:ascii="Times New Roman" w:hAnsi="Times New Roman"/>
          <w:spacing w:val="-3"/>
          <w:sz w:val="24"/>
          <w:szCs w:val="24"/>
        </w:rPr>
        <w:t xml:space="preserve"> </w:t>
      </w:r>
      <w:r w:rsidR="007F7671">
        <w:rPr>
          <w:rFonts w:ascii="Times New Roman" w:hAnsi="Times New Roman"/>
          <w:sz w:val="24"/>
          <w:szCs w:val="24"/>
        </w:rPr>
        <w:t>Geyik</w:t>
      </w:r>
      <w:r w:rsidR="007F7671">
        <w:rPr>
          <w:rFonts w:ascii="Times New Roman" w:hAnsi="Times New Roman"/>
          <w:spacing w:val="-5"/>
          <w:sz w:val="24"/>
          <w:szCs w:val="24"/>
        </w:rPr>
        <w:t xml:space="preserve"> </w:t>
      </w:r>
      <w:r w:rsidR="007F7671">
        <w:rPr>
          <w:rFonts w:ascii="Times New Roman" w:hAnsi="Times New Roman"/>
          <w:sz w:val="24"/>
          <w:szCs w:val="24"/>
        </w:rPr>
        <w:t>(</w:t>
      </w:r>
      <w:proofErr w:type="spellStart"/>
      <w:r w:rsidR="007F7671">
        <w:rPr>
          <w:rFonts w:ascii="Times New Roman" w:hAnsi="Times New Roman"/>
          <w:i/>
          <w:iCs/>
          <w:sz w:val="24"/>
          <w:szCs w:val="24"/>
        </w:rPr>
        <w:t>Cervus</w:t>
      </w:r>
      <w:proofErr w:type="spellEnd"/>
      <w:r w:rsidR="007F7671">
        <w:rPr>
          <w:rFonts w:ascii="Times New Roman" w:hAnsi="Times New Roman"/>
          <w:i/>
          <w:iCs/>
          <w:spacing w:val="-8"/>
          <w:sz w:val="24"/>
          <w:szCs w:val="24"/>
        </w:rPr>
        <w:t xml:space="preserve"> </w:t>
      </w:r>
      <w:proofErr w:type="spellStart"/>
      <w:r w:rsidR="007F7671">
        <w:rPr>
          <w:rFonts w:ascii="Times New Roman" w:hAnsi="Times New Roman"/>
          <w:i/>
          <w:iCs/>
          <w:sz w:val="24"/>
          <w:szCs w:val="24"/>
        </w:rPr>
        <w:t>elaphus</w:t>
      </w:r>
      <w:proofErr w:type="spellEnd"/>
      <w:r w:rsidR="007F7671">
        <w:rPr>
          <w:rFonts w:ascii="Times New Roman" w:hAnsi="Times New Roman"/>
          <w:i/>
          <w:iCs/>
          <w:spacing w:val="-7"/>
          <w:sz w:val="24"/>
          <w:szCs w:val="24"/>
        </w:rPr>
        <w:t xml:space="preserve"> </w:t>
      </w:r>
      <w:r w:rsidR="007F7671">
        <w:rPr>
          <w:rFonts w:ascii="Times New Roman" w:hAnsi="Times New Roman"/>
          <w:i/>
          <w:iCs/>
          <w:spacing w:val="-1"/>
          <w:w w:val="99"/>
          <w:sz w:val="24"/>
          <w:szCs w:val="24"/>
        </w:rPr>
        <w:t>L</w:t>
      </w:r>
      <w:r w:rsidR="007F7671">
        <w:rPr>
          <w:rFonts w:ascii="Times New Roman" w:hAnsi="Times New Roman"/>
          <w:w w:val="99"/>
          <w:sz w:val="24"/>
          <w:szCs w:val="24"/>
        </w:rPr>
        <w:t>.)</w:t>
      </w:r>
      <w:r w:rsidR="00C2002B">
        <w:rPr>
          <w:rFonts w:ascii="Times New Roman" w:hAnsi="Times New Roman"/>
          <w:w w:val="99"/>
          <w:sz w:val="24"/>
          <w:szCs w:val="24"/>
        </w:rPr>
        <w:tab/>
        <w:t xml:space="preserve">     </w:t>
      </w:r>
      <w:r w:rsidR="007F7671">
        <w:rPr>
          <w:rFonts w:ascii="Times New Roman" w:hAnsi="Times New Roman"/>
          <w:w w:val="99"/>
          <w:sz w:val="24"/>
          <w:szCs w:val="24"/>
        </w:rPr>
        <w:t>1</w:t>
      </w:r>
      <w:r w:rsidR="007F7671">
        <w:rPr>
          <w:rFonts w:ascii="Times New Roman" w:hAnsi="Times New Roman"/>
          <w:sz w:val="24"/>
          <w:szCs w:val="24"/>
        </w:rPr>
        <w:t>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proofErr w:type="gramStart"/>
      <w:r>
        <w:rPr>
          <w:rFonts w:ascii="Times New Roman" w:hAnsi="Times New Roman"/>
          <w:sz w:val="24"/>
          <w:szCs w:val="24"/>
        </w:rPr>
        <w:t>1.2</w:t>
      </w:r>
      <w:proofErr w:type="gramEnd"/>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z w:val="24"/>
          <w:szCs w:val="24"/>
        </w:rPr>
        <w:t>Karaca</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proofErr w:type="spellStart"/>
      <w:r>
        <w:rPr>
          <w:rFonts w:ascii="Times New Roman" w:hAnsi="Times New Roman"/>
          <w:i/>
          <w:iCs/>
          <w:sz w:val="24"/>
          <w:szCs w:val="24"/>
        </w:rPr>
        <w:t>Capreolus</w:t>
      </w:r>
      <w:proofErr w:type="spellEnd"/>
      <w:r>
        <w:rPr>
          <w:rFonts w:ascii="Times New Roman" w:hAnsi="Times New Roman"/>
          <w:i/>
          <w:iCs/>
          <w:spacing w:val="-10"/>
          <w:sz w:val="24"/>
          <w:szCs w:val="24"/>
        </w:rPr>
        <w:t xml:space="preserve"> </w:t>
      </w:r>
      <w:proofErr w:type="spellStart"/>
      <w:r>
        <w:rPr>
          <w:rFonts w:ascii="Times New Roman" w:hAnsi="Times New Roman"/>
          <w:i/>
          <w:iCs/>
          <w:sz w:val="24"/>
          <w:szCs w:val="24"/>
        </w:rPr>
        <w:t>capreolus</w:t>
      </w:r>
      <w:proofErr w:type="spellEnd"/>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proofErr w:type="spellStart"/>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proofErr w:type="spellEnd"/>
      <w:r>
        <w:rPr>
          <w:rFonts w:ascii="Times New Roman" w:hAnsi="Times New Roman"/>
          <w:spacing w:val="-7"/>
          <w:sz w:val="24"/>
          <w:szCs w:val="24"/>
        </w:rPr>
        <w:t xml:space="preserve"> </w:t>
      </w:r>
      <w:r>
        <w:rPr>
          <w:rFonts w:ascii="Times New Roman" w:hAnsi="Times New Roman"/>
          <w:sz w:val="24"/>
          <w:szCs w:val="24"/>
        </w:rPr>
        <w:t>arazideki</w:t>
      </w:r>
      <w:r>
        <w:rPr>
          <w:rFonts w:ascii="Times New Roman" w:hAnsi="Times New Roman"/>
          <w:spacing w:val="-9"/>
          <w:sz w:val="24"/>
          <w:szCs w:val="24"/>
        </w:rPr>
        <w:t xml:space="preserve"> </w:t>
      </w:r>
      <w:r>
        <w:rPr>
          <w:rFonts w:ascii="Times New Roman" w:hAnsi="Times New Roman"/>
          <w:sz w:val="24"/>
          <w:szCs w:val="24"/>
        </w:rPr>
        <w:t>ayak</w:t>
      </w:r>
      <w:r>
        <w:rPr>
          <w:rFonts w:ascii="Times New Roman" w:hAnsi="Times New Roman"/>
          <w:spacing w:val="-5"/>
          <w:sz w:val="24"/>
          <w:szCs w:val="24"/>
        </w:rPr>
        <w:t xml:space="preserve"> </w:t>
      </w:r>
      <w:r>
        <w:rPr>
          <w:rFonts w:ascii="Times New Roman" w:hAnsi="Times New Roman"/>
          <w:w w:val="99"/>
          <w:sz w:val="24"/>
          <w:szCs w:val="24"/>
        </w:rPr>
        <w:t>izleri</w:t>
      </w:r>
      <w:r w:rsidR="00C2002B">
        <w:rPr>
          <w:rFonts w:ascii="Times New Roman" w:hAnsi="Times New Roman"/>
          <w:w w:val="99"/>
          <w:sz w:val="24"/>
          <w:szCs w:val="24"/>
        </w:rPr>
        <w:tab/>
        <w:t xml:space="preserve">     </w:t>
      </w:r>
      <w:r>
        <w:rPr>
          <w:rFonts w:ascii="Times New Roman" w:hAnsi="Times New Roman"/>
          <w:sz w:val="24"/>
          <w:szCs w:val="24"/>
        </w:rPr>
        <w:t>15</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proofErr w:type="gramStart"/>
      <w:r>
        <w:rPr>
          <w:rFonts w:ascii="Times New Roman" w:hAnsi="Times New Roman"/>
          <w:sz w:val="24"/>
          <w:szCs w:val="24"/>
        </w:rPr>
        <w:t>2.1</w:t>
      </w:r>
      <w:proofErr w:type="gramEnd"/>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z w:val="24"/>
          <w:szCs w:val="24"/>
        </w:rPr>
        <w:t>Karaca</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proofErr w:type="spellStart"/>
      <w:r>
        <w:rPr>
          <w:rFonts w:ascii="Times New Roman" w:hAnsi="Times New Roman"/>
          <w:i/>
          <w:iCs/>
          <w:sz w:val="24"/>
          <w:szCs w:val="24"/>
        </w:rPr>
        <w:t>Capreolus</w:t>
      </w:r>
      <w:proofErr w:type="spellEnd"/>
      <w:r>
        <w:rPr>
          <w:rFonts w:ascii="Times New Roman" w:hAnsi="Times New Roman"/>
          <w:i/>
          <w:iCs/>
          <w:spacing w:val="-10"/>
          <w:sz w:val="24"/>
          <w:szCs w:val="24"/>
        </w:rPr>
        <w:t xml:space="preserve"> </w:t>
      </w:r>
      <w:proofErr w:type="spellStart"/>
      <w:r>
        <w:rPr>
          <w:rFonts w:ascii="Times New Roman" w:hAnsi="Times New Roman"/>
          <w:i/>
          <w:iCs/>
          <w:sz w:val="24"/>
          <w:szCs w:val="24"/>
        </w:rPr>
        <w:t>capreolus</w:t>
      </w:r>
      <w:proofErr w:type="spellEnd"/>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proofErr w:type="spellStart"/>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proofErr w:type="spellEnd"/>
      <w:r>
        <w:rPr>
          <w:rFonts w:ascii="Times New Roman" w:hAnsi="Times New Roman"/>
          <w:spacing w:val="-8"/>
          <w:sz w:val="24"/>
          <w:szCs w:val="24"/>
        </w:rPr>
        <w:t xml:space="preserve"> </w:t>
      </w:r>
      <w:r>
        <w:rPr>
          <w:rFonts w:ascii="Times New Roman" w:hAnsi="Times New Roman"/>
          <w:sz w:val="24"/>
          <w:szCs w:val="24"/>
        </w:rPr>
        <w:t>habita</w:t>
      </w:r>
      <w:r>
        <w:rPr>
          <w:rFonts w:ascii="Times New Roman" w:hAnsi="Times New Roman"/>
          <w:spacing w:val="1"/>
          <w:sz w:val="24"/>
          <w:szCs w:val="24"/>
        </w:rPr>
        <w:t>tı</w:t>
      </w:r>
      <w:r>
        <w:rPr>
          <w:rFonts w:ascii="Times New Roman" w:hAnsi="Times New Roman"/>
          <w:sz w:val="24"/>
          <w:szCs w:val="24"/>
        </w:rPr>
        <w:t>ndan</w:t>
      </w:r>
      <w:r>
        <w:rPr>
          <w:rFonts w:ascii="Times New Roman" w:hAnsi="Times New Roman"/>
          <w:spacing w:val="-12"/>
          <w:sz w:val="24"/>
          <w:szCs w:val="24"/>
        </w:rPr>
        <w:t xml:space="preserve"> </w:t>
      </w:r>
      <w:r>
        <w:rPr>
          <w:rFonts w:ascii="Times New Roman" w:hAnsi="Times New Roman"/>
          <w:sz w:val="24"/>
          <w:szCs w:val="24"/>
        </w:rPr>
        <w:t>bir</w:t>
      </w:r>
      <w:r>
        <w:rPr>
          <w:rFonts w:ascii="Times New Roman" w:hAnsi="Times New Roman"/>
          <w:spacing w:val="-3"/>
          <w:sz w:val="24"/>
          <w:szCs w:val="24"/>
        </w:rPr>
        <w:t xml:space="preserve"> </w:t>
      </w:r>
      <w:r>
        <w:rPr>
          <w:rFonts w:ascii="Times New Roman" w:hAnsi="Times New Roman"/>
          <w:w w:val="99"/>
          <w:sz w:val="24"/>
          <w:szCs w:val="24"/>
        </w:rPr>
        <w:t>örnek</w:t>
      </w:r>
      <w:r w:rsidR="00C2002B">
        <w:rPr>
          <w:rFonts w:ascii="Times New Roman" w:hAnsi="Times New Roman"/>
          <w:sz w:val="24"/>
          <w:szCs w:val="24"/>
        </w:rPr>
        <w:tab/>
        <w:t xml:space="preserve">     </w:t>
      </w:r>
      <w:r>
        <w:rPr>
          <w:rFonts w:ascii="Times New Roman" w:hAnsi="Times New Roman"/>
          <w:sz w:val="24"/>
          <w:szCs w:val="24"/>
        </w:rPr>
        <w:t>20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proofErr w:type="gramStart"/>
      <w:r>
        <w:rPr>
          <w:rFonts w:ascii="Times New Roman" w:hAnsi="Times New Roman"/>
          <w:sz w:val="24"/>
          <w:szCs w:val="24"/>
        </w:rPr>
        <w:t>2.2</w:t>
      </w:r>
      <w:proofErr w:type="gramEnd"/>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z w:val="24"/>
          <w:szCs w:val="24"/>
        </w:rPr>
        <w:t>Ça</w:t>
      </w:r>
      <w:r>
        <w:rPr>
          <w:rFonts w:ascii="Times New Roman" w:hAnsi="Times New Roman"/>
          <w:spacing w:val="-1"/>
          <w:sz w:val="24"/>
          <w:szCs w:val="24"/>
        </w:rPr>
        <w:t>y</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5"/>
          <w:sz w:val="24"/>
          <w:szCs w:val="24"/>
        </w:rPr>
        <w:t xml:space="preserve"> </w:t>
      </w:r>
      <w:r>
        <w:rPr>
          <w:rFonts w:ascii="Times New Roman" w:hAnsi="Times New Roman"/>
          <w:sz w:val="24"/>
          <w:szCs w:val="24"/>
        </w:rPr>
        <w:t>Doğ</w:t>
      </w:r>
      <w:r>
        <w:rPr>
          <w:rFonts w:ascii="Times New Roman" w:hAnsi="Times New Roman"/>
          <w:spacing w:val="1"/>
          <w:sz w:val="24"/>
          <w:szCs w:val="24"/>
        </w:rPr>
        <w:t>a</w:t>
      </w:r>
      <w:r>
        <w:rPr>
          <w:rFonts w:ascii="Times New Roman" w:hAnsi="Times New Roman"/>
          <w:sz w:val="24"/>
          <w:szCs w:val="24"/>
        </w:rPr>
        <w:t>nı</w:t>
      </w:r>
      <w:r>
        <w:rPr>
          <w:rFonts w:ascii="Times New Roman" w:hAnsi="Times New Roman"/>
          <w:spacing w:val="-6"/>
          <w:sz w:val="24"/>
          <w:szCs w:val="24"/>
        </w:rPr>
        <w:t xml:space="preserve"> </w:t>
      </w:r>
      <w:r>
        <w:rPr>
          <w:rFonts w:ascii="Times New Roman" w:hAnsi="Times New Roman"/>
          <w:sz w:val="24"/>
          <w:szCs w:val="24"/>
        </w:rPr>
        <w:t xml:space="preserve">( </w:t>
      </w:r>
      <w:r>
        <w:rPr>
          <w:rFonts w:ascii="Times New Roman" w:hAnsi="Times New Roman"/>
          <w:i/>
          <w:iCs/>
          <w:sz w:val="24"/>
          <w:szCs w:val="24"/>
        </w:rPr>
        <w:t>Circus</w:t>
      </w:r>
      <w:r>
        <w:rPr>
          <w:rFonts w:ascii="Times New Roman" w:hAnsi="Times New Roman"/>
          <w:i/>
          <w:iCs/>
          <w:spacing w:val="-6"/>
          <w:sz w:val="24"/>
          <w:szCs w:val="24"/>
        </w:rPr>
        <w:t xml:space="preserve"> </w:t>
      </w:r>
      <w:proofErr w:type="spellStart"/>
      <w:r>
        <w:rPr>
          <w:rFonts w:ascii="Times New Roman" w:hAnsi="Times New Roman"/>
          <w:i/>
          <w:iCs/>
          <w:sz w:val="24"/>
          <w:szCs w:val="24"/>
        </w:rPr>
        <w:t>pygarcus</w:t>
      </w:r>
      <w:proofErr w:type="spellEnd"/>
      <w:r>
        <w:rPr>
          <w:rFonts w:ascii="Times New Roman" w:hAnsi="Times New Roman"/>
          <w:i/>
          <w:iCs/>
          <w:spacing w:val="-9"/>
          <w:sz w:val="24"/>
          <w:szCs w:val="24"/>
        </w:rPr>
        <w:t xml:space="preserve"> </w:t>
      </w:r>
      <w:r>
        <w:rPr>
          <w:rFonts w:ascii="Times New Roman" w:hAnsi="Times New Roman"/>
          <w:i/>
          <w:iCs/>
          <w:sz w:val="24"/>
          <w:szCs w:val="24"/>
        </w:rPr>
        <w:t>L</w:t>
      </w:r>
      <w:r>
        <w:rPr>
          <w:rFonts w:ascii="Times New Roman" w:hAnsi="Times New Roman"/>
          <w:sz w:val="24"/>
          <w:szCs w:val="24"/>
        </w:rPr>
        <w:t>.)‘</w:t>
      </w:r>
      <w:proofErr w:type="spellStart"/>
      <w:r>
        <w:rPr>
          <w:rFonts w:ascii="Times New Roman" w:hAnsi="Times New Roman"/>
          <w:spacing w:val="1"/>
          <w:sz w:val="24"/>
          <w:szCs w:val="24"/>
        </w:rPr>
        <w:t>nı</w:t>
      </w:r>
      <w:r>
        <w:rPr>
          <w:rFonts w:ascii="Times New Roman" w:hAnsi="Times New Roman"/>
          <w:sz w:val="24"/>
          <w:szCs w:val="24"/>
        </w:rPr>
        <w:t>n</w:t>
      </w:r>
      <w:proofErr w:type="spellEnd"/>
      <w:r>
        <w:rPr>
          <w:rFonts w:ascii="Times New Roman" w:hAnsi="Times New Roman"/>
          <w:spacing w:val="-7"/>
          <w:sz w:val="24"/>
          <w:szCs w:val="24"/>
        </w:rPr>
        <w:t xml:space="preserve"> </w:t>
      </w:r>
      <w:r>
        <w:rPr>
          <w:rFonts w:ascii="Times New Roman" w:hAnsi="Times New Roman"/>
          <w:sz w:val="24"/>
          <w:szCs w:val="24"/>
        </w:rPr>
        <w:t>habita</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ndan</w:t>
      </w:r>
      <w:r>
        <w:rPr>
          <w:rFonts w:ascii="Times New Roman" w:hAnsi="Times New Roman"/>
          <w:spacing w:val="-12"/>
          <w:sz w:val="24"/>
          <w:szCs w:val="24"/>
        </w:rPr>
        <w:t xml:space="preserve"> </w:t>
      </w:r>
      <w:r>
        <w:rPr>
          <w:rFonts w:ascii="Times New Roman" w:hAnsi="Times New Roman"/>
          <w:sz w:val="24"/>
          <w:szCs w:val="24"/>
        </w:rPr>
        <w:t>bir</w:t>
      </w:r>
      <w:r>
        <w:rPr>
          <w:rFonts w:ascii="Times New Roman" w:hAnsi="Times New Roman"/>
          <w:spacing w:val="-3"/>
          <w:sz w:val="24"/>
          <w:szCs w:val="24"/>
        </w:rPr>
        <w:t xml:space="preserve"> </w:t>
      </w:r>
      <w:r>
        <w:rPr>
          <w:rFonts w:ascii="Times New Roman" w:hAnsi="Times New Roman"/>
          <w:w w:val="99"/>
          <w:sz w:val="24"/>
          <w:szCs w:val="24"/>
        </w:rPr>
        <w:t>örnek</w:t>
      </w:r>
      <w:r w:rsidR="00C2002B">
        <w:rPr>
          <w:rFonts w:ascii="Times New Roman" w:hAnsi="Times New Roman"/>
          <w:sz w:val="24"/>
          <w:szCs w:val="24"/>
        </w:rPr>
        <w:tab/>
        <w:t xml:space="preserve">     </w:t>
      </w:r>
      <w:r>
        <w:rPr>
          <w:rFonts w:ascii="Times New Roman" w:hAnsi="Times New Roman"/>
          <w:spacing w:val="-22"/>
          <w:sz w:val="24"/>
          <w:szCs w:val="24"/>
        </w:rPr>
        <w:t>2</w:t>
      </w:r>
      <w:r>
        <w:rPr>
          <w:rFonts w:ascii="Times New Roman" w:hAnsi="Times New Roman"/>
          <w:sz w:val="24"/>
          <w:szCs w:val="24"/>
        </w:rPr>
        <w:t>5</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Resim</w:t>
      </w:r>
      <w:r>
        <w:rPr>
          <w:rFonts w:ascii="Times New Roman" w:hAnsi="Times New Roman"/>
          <w:spacing w:val="-7"/>
          <w:sz w:val="24"/>
          <w:szCs w:val="24"/>
        </w:rPr>
        <w:t xml:space="preserve"> </w:t>
      </w:r>
      <w:proofErr w:type="gramStart"/>
      <w:r>
        <w:rPr>
          <w:rFonts w:ascii="Times New Roman" w:hAnsi="Times New Roman"/>
          <w:sz w:val="24"/>
          <w:szCs w:val="24"/>
        </w:rPr>
        <w:t>3.1</w:t>
      </w:r>
      <w:proofErr w:type="gramEnd"/>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z w:val="24"/>
          <w:szCs w:val="24"/>
        </w:rPr>
        <w:t>Büyük</w:t>
      </w:r>
      <w:r>
        <w:rPr>
          <w:rFonts w:ascii="Times New Roman" w:hAnsi="Times New Roman"/>
          <w:spacing w:val="-5"/>
          <w:sz w:val="24"/>
          <w:szCs w:val="24"/>
        </w:rPr>
        <w:t xml:space="preserve"> </w:t>
      </w:r>
      <w:r>
        <w:rPr>
          <w:rFonts w:ascii="Times New Roman" w:hAnsi="Times New Roman"/>
          <w:sz w:val="24"/>
          <w:szCs w:val="24"/>
        </w:rPr>
        <w:t>at</w:t>
      </w:r>
      <w:r>
        <w:rPr>
          <w:rFonts w:ascii="Times New Roman" w:hAnsi="Times New Roman"/>
          <w:spacing w:val="-1"/>
          <w:sz w:val="24"/>
          <w:szCs w:val="24"/>
        </w:rPr>
        <w:t>m</w:t>
      </w:r>
      <w:r>
        <w:rPr>
          <w:rFonts w:ascii="Times New Roman" w:hAnsi="Times New Roman"/>
          <w:spacing w:val="2"/>
          <w:sz w:val="24"/>
          <w:szCs w:val="24"/>
        </w:rPr>
        <w:t>a</w:t>
      </w:r>
      <w:r>
        <w:rPr>
          <w:rFonts w:ascii="Times New Roman" w:hAnsi="Times New Roman"/>
          <w:sz w:val="24"/>
          <w:szCs w:val="24"/>
        </w:rPr>
        <w:t>ca</w:t>
      </w:r>
      <w:r>
        <w:rPr>
          <w:rFonts w:ascii="Times New Roman" w:hAnsi="Times New Roman"/>
          <w:spacing w:val="-6"/>
          <w:sz w:val="24"/>
          <w:szCs w:val="24"/>
        </w:rPr>
        <w:t xml:space="preserve"> </w:t>
      </w:r>
      <w:r>
        <w:rPr>
          <w:rFonts w:ascii="Times New Roman" w:hAnsi="Times New Roman"/>
          <w:spacing w:val="-1"/>
          <w:sz w:val="24"/>
          <w:szCs w:val="24"/>
        </w:rPr>
        <w:t>(</w:t>
      </w:r>
      <w:proofErr w:type="spellStart"/>
      <w:r>
        <w:rPr>
          <w:rFonts w:ascii="Times New Roman" w:hAnsi="Times New Roman"/>
          <w:i/>
          <w:iCs/>
          <w:sz w:val="24"/>
          <w:szCs w:val="24"/>
        </w:rPr>
        <w:t>Aci</w:t>
      </w:r>
      <w:r>
        <w:rPr>
          <w:rFonts w:ascii="Times New Roman" w:hAnsi="Times New Roman"/>
          <w:i/>
          <w:iCs/>
          <w:spacing w:val="-1"/>
          <w:sz w:val="24"/>
          <w:szCs w:val="24"/>
        </w:rPr>
        <w:t>p</w:t>
      </w:r>
      <w:r>
        <w:rPr>
          <w:rFonts w:ascii="Times New Roman" w:hAnsi="Times New Roman"/>
          <w:i/>
          <w:iCs/>
          <w:sz w:val="24"/>
          <w:szCs w:val="24"/>
        </w:rPr>
        <w:t>it</w:t>
      </w:r>
      <w:r>
        <w:rPr>
          <w:rFonts w:ascii="Times New Roman" w:hAnsi="Times New Roman"/>
          <w:i/>
          <w:iCs/>
          <w:spacing w:val="-1"/>
          <w:sz w:val="24"/>
          <w:szCs w:val="24"/>
        </w:rPr>
        <w:t>e</w:t>
      </w:r>
      <w:r>
        <w:rPr>
          <w:rFonts w:ascii="Times New Roman" w:hAnsi="Times New Roman"/>
          <w:i/>
          <w:iCs/>
          <w:sz w:val="24"/>
          <w:szCs w:val="24"/>
        </w:rPr>
        <w:t>r</w:t>
      </w:r>
      <w:proofErr w:type="spellEnd"/>
      <w:r>
        <w:rPr>
          <w:rFonts w:ascii="Times New Roman" w:hAnsi="Times New Roman"/>
          <w:i/>
          <w:iCs/>
          <w:spacing w:val="-8"/>
          <w:sz w:val="24"/>
          <w:szCs w:val="24"/>
        </w:rPr>
        <w:t xml:space="preserve"> </w:t>
      </w:r>
      <w:proofErr w:type="spellStart"/>
      <w:r>
        <w:rPr>
          <w:rFonts w:ascii="Times New Roman" w:hAnsi="Times New Roman"/>
          <w:i/>
          <w:iCs/>
          <w:sz w:val="24"/>
          <w:szCs w:val="24"/>
        </w:rPr>
        <w:t>gentilis</w:t>
      </w:r>
      <w:proofErr w:type="spellEnd"/>
      <w:r>
        <w:rPr>
          <w:rFonts w:ascii="Times New Roman" w:hAnsi="Times New Roman"/>
          <w:i/>
          <w:iCs/>
          <w:spacing w:val="-7"/>
          <w:sz w:val="24"/>
          <w:szCs w:val="24"/>
        </w:rPr>
        <w:t xml:space="preserve"> </w:t>
      </w:r>
      <w:r>
        <w:rPr>
          <w:rFonts w:ascii="Times New Roman" w:hAnsi="Times New Roman"/>
          <w:i/>
          <w:iCs/>
          <w:spacing w:val="-1"/>
          <w:w w:val="99"/>
          <w:sz w:val="24"/>
          <w:szCs w:val="24"/>
        </w:rPr>
        <w:t>L</w:t>
      </w:r>
      <w:r>
        <w:rPr>
          <w:rFonts w:ascii="Times New Roman" w:hAnsi="Times New Roman"/>
          <w:w w:val="99"/>
          <w:sz w:val="24"/>
          <w:szCs w:val="24"/>
        </w:rPr>
        <w:t>.)</w:t>
      </w:r>
      <w:r w:rsidR="00635BA5" w:rsidRPr="00635BA5">
        <w:rPr>
          <w:rFonts w:ascii="Times New Roman" w:hAnsi="Times New Roman"/>
          <w:sz w:val="24"/>
          <w:szCs w:val="24"/>
        </w:rPr>
        <w:t xml:space="preserve"> </w:t>
      </w:r>
      <w:r w:rsidR="00C2002B">
        <w:rPr>
          <w:rFonts w:ascii="Times New Roman" w:hAnsi="Times New Roman"/>
          <w:w w:val="99"/>
          <w:sz w:val="24"/>
          <w:szCs w:val="24"/>
        </w:rPr>
        <w:tab/>
      </w:r>
      <w:r w:rsidR="00C2002B">
        <w:rPr>
          <w:rFonts w:ascii="Times New Roman" w:hAnsi="Times New Roman"/>
          <w:sz w:val="24"/>
          <w:szCs w:val="24"/>
        </w:rPr>
        <w:t xml:space="preserve">     </w:t>
      </w:r>
      <w:r>
        <w:rPr>
          <w:rFonts w:ascii="Times New Roman" w:hAnsi="Times New Roman"/>
          <w:sz w:val="24"/>
          <w:szCs w:val="24"/>
        </w:rPr>
        <w:t>31</w:t>
      </w:r>
    </w:p>
    <w:p w:rsidR="007F7671" w:rsidRDefault="007F7671" w:rsidP="007F7671">
      <w:pPr>
        <w:widowControl w:val="0"/>
        <w:autoSpaceDE w:val="0"/>
        <w:autoSpaceDN w:val="0"/>
        <w:adjustRightInd w:val="0"/>
        <w:spacing w:after="0" w:line="240" w:lineRule="auto"/>
        <w:ind w:left="588"/>
        <w:rPr>
          <w:rFonts w:ascii="Times New Roman" w:hAnsi="Times New Roman"/>
          <w:sz w:val="24"/>
          <w:szCs w:val="24"/>
        </w:rPr>
        <w:sectPr w:rsidR="007F7671" w:rsidSect="00C54EBC">
          <w:headerReference w:type="even" r:id="rId15"/>
          <w:type w:val="nextColumn"/>
          <w:pgSz w:w="11900" w:h="16840"/>
          <w:pgMar w:top="1701" w:right="1559" w:bottom="1134" w:left="1559" w:header="1134" w:footer="0" w:gutter="0"/>
          <w:pgNumType w:fmt="lowerRoman" w:start="14"/>
          <w:cols w:space="708"/>
          <w:noEndnote/>
          <w:docGrid w:linePitch="299"/>
        </w:sectPr>
      </w:pPr>
    </w:p>
    <w:p w:rsidR="007F7671" w:rsidRDefault="007F7671" w:rsidP="00C2002B">
      <w:pPr>
        <w:widowControl w:val="0"/>
        <w:tabs>
          <w:tab w:val="left" w:leader="dot" w:pos="8222"/>
        </w:tabs>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lastRenderedPageBreak/>
        <w:t>HARİTA</w:t>
      </w:r>
      <w:r>
        <w:rPr>
          <w:rFonts w:ascii="Times New Roman" w:hAnsi="Times New Roman"/>
          <w:b/>
          <w:bCs/>
          <w:spacing w:val="1"/>
          <w:sz w:val="24"/>
          <w:szCs w:val="24"/>
        </w:rPr>
        <w:t>L</w:t>
      </w:r>
      <w:r>
        <w:rPr>
          <w:rFonts w:ascii="Times New Roman" w:hAnsi="Times New Roman"/>
          <w:b/>
          <w:bCs/>
          <w:sz w:val="24"/>
          <w:szCs w:val="24"/>
        </w:rPr>
        <w:t>ARIN</w:t>
      </w:r>
      <w:r>
        <w:rPr>
          <w:rFonts w:ascii="Times New Roman" w:hAnsi="Times New Roman"/>
          <w:b/>
          <w:bCs/>
          <w:spacing w:val="-16"/>
          <w:sz w:val="24"/>
          <w:szCs w:val="24"/>
        </w:rPr>
        <w:t xml:space="preserve"> </w:t>
      </w:r>
      <w:r>
        <w:rPr>
          <w:rFonts w:ascii="Times New Roman" w:hAnsi="Times New Roman"/>
          <w:b/>
          <w:bCs/>
          <w:w w:val="99"/>
          <w:sz w:val="24"/>
          <w:szCs w:val="24"/>
        </w:rPr>
        <w:t>LİSTESİ</w:t>
      </w:r>
    </w:p>
    <w:p w:rsidR="00C2002B" w:rsidRDefault="00C2002B" w:rsidP="00C2002B">
      <w:pPr>
        <w:widowControl w:val="0"/>
        <w:autoSpaceDE w:val="0"/>
        <w:autoSpaceDN w:val="0"/>
        <w:adjustRightInd w:val="0"/>
        <w:spacing w:after="0"/>
        <w:rPr>
          <w:rFonts w:ascii="Times New Roman" w:hAnsi="Times New Roman"/>
          <w:b/>
          <w:bCs/>
          <w:spacing w:val="1"/>
          <w:sz w:val="24"/>
          <w:szCs w:val="24"/>
        </w:rPr>
      </w:pPr>
    </w:p>
    <w:p w:rsidR="007F7671" w:rsidRDefault="007F7671" w:rsidP="00C2002B">
      <w:pPr>
        <w:widowControl w:val="0"/>
        <w:tabs>
          <w:tab w:val="left" w:pos="8020"/>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b/>
          <w:bCs/>
          <w:spacing w:val="1"/>
          <w:sz w:val="24"/>
          <w:szCs w:val="24"/>
        </w:rPr>
        <w:t>H</w:t>
      </w:r>
      <w:r>
        <w:rPr>
          <w:rFonts w:ascii="Times New Roman" w:hAnsi="Times New Roman"/>
          <w:b/>
          <w:bCs/>
          <w:sz w:val="24"/>
          <w:szCs w:val="24"/>
        </w:rPr>
        <w:t>ar</w:t>
      </w:r>
      <w:r>
        <w:rPr>
          <w:rFonts w:ascii="Times New Roman" w:hAnsi="Times New Roman"/>
          <w:b/>
          <w:bCs/>
          <w:spacing w:val="-1"/>
          <w:sz w:val="24"/>
          <w:szCs w:val="24"/>
        </w:rPr>
        <w:t>i</w:t>
      </w:r>
      <w:r>
        <w:rPr>
          <w:rFonts w:ascii="Times New Roman" w:hAnsi="Times New Roman"/>
          <w:b/>
          <w:bCs/>
          <w:spacing w:val="1"/>
          <w:sz w:val="24"/>
          <w:szCs w:val="24"/>
        </w:rPr>
        <w:t>t</w:t>
      </w:r>
      <w:r>
        <w:rPr>
          <w:rFonts w:ascii="Times New Roman" w:hAnsi="Times New Roman"/>
          <w:b/>
          <w:bCs/>
          <w:sz w:val="24"/>
          <w:szCs w:val="24"/>
        </w:rPr>
        <w:t xml:space="preserve">a                                                                                                                   </w:t>
      </w:r>
      <w:r w:rsidR="00C2002B">
        <w:rPr>
          <w:rFonts w:ascii="Times New Roman" w:hAnsi="Times New Roman"/>
          <w:b/>
          <w:bCs/>
          <w:sz w:val="24"/>
          <w:szCs w:val="24"/>
        </w:rPr>
        <w:t xml:space="preserve">          </w:t>
      </w:r>
      <w:r>
        <w:rPr>
          <w:rFonts w:ascii="Times New Roman" w:hAnsi="Times New Roman"/>
          <w:b/>
          <w:bCs/>
          <w:sz w:val="24"/>
          <w:szCs w:val="24"/>
        </w:rPr>
        <w:t>Say</w:t>
      </w:r>
      <w:r>
        <w:rPr>
          <w:rFonts w:ascii="Times New Roman" w:hAnsi="Times New Roman"/>
          <w:b/>
          <w:bCs/>
          <w:spacing w:val="1"/>
          <w:sz w:val="24"/>
          <w:szCs w:val="24"/>
        </w:rPr>
        <w:t>f</w:t>
      </w:r>
      <w:r>
        <w:rPr>
          <w:rFonts w:ascii="Times New Roman" w:hAnsi="Times New Roman"/>
          <w:b/>
          <w:bCs/>
          <w:sz w:val="24"/>
          <w:szCs w:val="24"/>
        </w:rPr>
        <w:t>a</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635BA5"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96128" behindDoc="0" locked="0" layoutInCell="1" allowOverlap="1" wp14:anchorId="7C6BE2B4" wp14:editId="51E51D42">
                <wp:simplePos x="0" y="0"/>
                <wp:positionH relativeFrom="column">
                  <wp:posOffset>5219700</wp:posOffset>
                </wp:positionH>
                <wp:positionV relativeFrom="paragraph">
                  <wp:posOffset>102235</wp:posOffset>
                </wp:positionV>
                <wp:extent cx="0" cy="1569085"/>
                <wp:effectExtent l="57150" t="19050" r="76200" b="88265"/>
                <wp:wrapNone/>
                <wp:docPr id="21" name="Düz Bağlayıcı 21"/>
                <wp:cNvGraphicFramePr/>
                <a:graphic xmlns:a="http://schemas.openxmlformats.org/drawingml/2006/main">
                  <a:graphicData uri="http://schemas.microsoft.com/office/word/2010/wordprocessingShape">
                    <wps:wsp>
                      <wps:cNvCnPr/>
                      <wps:spPr>
                        <a:xfrm flipH="1">
                          <a:off x="0" y="0"/>
                          <a:ext cx="0" cy="15690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21"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8.05pt" to="411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" strokecolor="#c0504d [3205]" strokeweight="2pt">
                <v:shadow on="t" color="black" opacity="24903f" origin=",.5" offset="0,.55556mm"/>
              </v:line>
            </w:pict>
          </mc:Fallback>
        </mc:AlternateContent>
      </w:r>
      <w:r w:rsidR="007F7671">
        <w:rPr>
          <w:rFonts w:ascii="Times New Roman" w:hAnsi="Times New Roman"/>
          <w:sz w:val="24"/>
          <w:szCs w:val="24"/>
        </w:rPr>
        <w:t>Harita</w:t>
      </w:r>
      <w:r w:rsidR="007F7671">
        <w:rPr>
          <w:rFonts w:ascii="Times New Roman" w:hAnsi="Times New Roman"/>
          <w:spacing w:val="-6"/>
          <w:sz w:val="24"/>
          <w:szCs w:val="24"/>
        </w:rPr>
        <w:t xml:space="preserve"> </w:t>
      </w:r>
      <w:proofErr w:type="gramStart"/>
      <w:r w:rsidR="007F7671">
        <w:rPr>
          <w:rFonts w:ascii="Times New Roman" w:hAnsi="Times New Roman"/>
          <w:sz w:val="24"/>
          <w:szCs w:val="24"/>
        </w:rPr>
        <w:t>1.1</w:t>
      </w:r>
      <w:proofErr w:type="gramEnd"/>
      <w:r w:rsidR="007F7671">
        <w:rPr>
          <w:rFonts w:ascii="Times New Roman" w:hAnsi="Times New Roman"/>
          <w:sz w:val="24"/>
          <w:szCs w:val="24"/>
        </w:rPr>
        <w:t>.</w:t>
      </w:r>
      <w:r w:rsidR="007F7671">
        <w:rPr>
          <w:rFonts w:ascii="Times New Roman" w:hAnsi="Times New Roman"/>
          <w:spacing w:val="-4"/>
          <w:sz w:val="24"/>
          <w:szCs w:val="24"/>
        </w:rPr>
        <w:t xml:space="preserve"> </w:t>
      </w:r>
      <w:r w:rsidR="007F7671">
        <w:rPr>
          <w:rFonts w:ascii="Times New Roman" w:hAnsi="Times New Roman"/>
          <w:sz w:val="24"/>
          <w:szCs w:val="24"/>
        </w:rPr>
        <w:t>Milli</w:t>
      </w:r>
      <w:r w:rsidR="007F7671">
        <w:rPr>
          <w:rFonts w:ascii="Times New Roman" w:hAnsi="Times New Roman"/>
          <w:spacing w:val="-5"/>
          <w:sz w:val="24"/>
          <w:szCs w:val="24"/>
        </w:rPr>
        <w:t xml:space="preserve"> </w:t>
      </w:r>
      <w:r w:rsidR="007F7671">
        <w:rPr>
          <w:rFonts w:ascii="Times New Roman" w:hAnsi="Times New Roman"/>
          <w:sz w:val="24"/>
          <w:szCs w:val="24"/>
        </w:rPr>
        <w:t>p</w:t>
      </w:r>
      <w:r w:rsidR="007F7671">
        <w:rPr>
          <w:rFonts w:ascii="Times New Roman" w:hAnsi="Times New Roman"/>
          <w:spacing w:val="-1"/>
          <w:sz w:val="24"/>
          <w:szCs w:val="24"/>
        </w:rPr>
        <w:t>a</w:t>
      </w:r>
      <w:r w:rsidR="007F7671">
        <w:rPr>
          <w:rFonts w:ascii="Times New Roman" w:hAnsi="Times New Roman"/>
          <w:sz w:val="24"/>
          <w:szCs w:val="24"/>
        </w:rPr>
        <w:t>rk</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6"/>
          <w:sz w:val="24"/>
          <w:szCs w:val="24"/>
        </w:rPr>
        <w:t xml:space="preserve"> </w:t>
      </w:r>
      <w:r w:rsidR="007F7671">
        <w:rPr>
          <w:rFonts w:ascii="Times New Roman" w:hAnsi="Times New Roman"/>
          <w:sz w:val="24"/>
          <w:szCs w:val="24"/>
        </w:rPr>
        <w:t>konum</w:t>
      </w:r>
      <w:r w:rsidR="007F7671">
        <w:rPr>
          <w:rFonts w:ascii="Times New Roman" w:hAnsi="Times New Roman"/>
          <w:spacing w:val="-9"/>
          <w:sz w:val="24"/>
          <w:szCs w:val="24"/>
        </w:rPr>
        <w:t xml:space="preserve"> </w:t>
      </w:r>
      <w:r w:rsidR="007F7671">
        <w:rPr>
          <w:rFonts w:ascii="Times New Roman" w:hAnsi="Times New Roman"/>
          <w:w w:val="99"/>
          <w:sz w:val="24"/>
          <w:szCs w:val="24"/>
        </w:rPr>
        <w:t>haritas</w:t>
      </w:r>
      <w:r w:rsidR="007F7671">
        <w:rPr>
          <w:rFonts w:ascii="Times New Roman" w:hAnsi="Times New Roman"/>
          <w:spacing w:val="5"/>
          <w:w w:val="99"/>
          <w:sz w:val="24"/>
          <w:szCs w:val="24"/>
        </w:rPr>
        <w:t>ı</w:t>
      </w:r>
      <w:r w:rsidR="00C2002B">
        <w:rPr>
          <w:rFonts w:ascii="Times New Roman" w:hAnsi="Times New Roman"/>
          <w:w w:val="99"/>
          <w:sz w:val="24"/>
          <w:szCs w:val="24"/>
        </w:rPr>
        <w:tab/>
        <w:t xml:space="preserve">     </w:t>
      </w:r>
      <w:r w:rsidR="007F7671">
        <w:rPr>
          <w:rFonts w:ascii="Times New Roman" w:hAnsi="Times New Roman"/>
          <w:sz w:val="24"/>
          <w:szCs w:val="24"/>
        </w:rPr>
        <w:t>10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proofErr w:type="gramStart"/>
      <w:r>
        <w:rPr>
          <w:rFonts w:ascii="Times New Roman" w:hAnsi="Times New Roman"/>
          <w:sz w:val="24"/>
          <w:szCs w:val="24"/>
        </w:rPr>
        <w:t>1.2</w:t>
      </w:r>
      <w:proofErr w:type="gramEnd"/>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Karaca</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proofErr w:type="spellStart"/>
      <w:r>
        <w:rPr>
          <w:rFonts w:ascii="Times New Roman" w:hAnsi="Times New Roman"/>
          <w:i/>
          <w:iCs/>
          <w:sz w:val="24"/>
          <w:szCs w:val="24"/>
        </w:rPr>
        <w:t>Capreolus</w:t>
      </w:r>
      <w:proofErr w:type="spellEnd"/>
      <w:r>
        <w:rPr>
          <w:rFonts w:ascii="Times New Roman" w:hAnsi="Times New Roman"/>
          <w:i/>
          <w:iCs/>
          <w:spacing w:val="-10"/>
          <w:sz w:val="24"/>
          <w:szCs w:val="24"/>
        </w:rPr>
        <w:t xml:space="preserve"> </w:t>
      </w:r>
      <w:proofErr w:type="spellStart"/>
      <w:r>
        <w:rPr>
          <w:rFonts w:ascii="Times New Roman" w:hAnsi="Times New Roman"/>
          <w:i/>
          <w:iCs/>
          <w:sz w:val="24"/>
          <w:szCs w:val="24"/>
        </w:rPr>
        <w:t>capreolus</w:t>
      </w:r>
      <w:proofErr w:type="spellEnd"/>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proofErr w:type="spellStart"/>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proofErr w:type="spellEnd"/>
      <w:r>
        <w:rPr>
          <w:rFonts w:ascii="Times New Roman" w:hAnsi="Times New Roman"/>
          <w:spacing w:val="-7"/>
          <w:sz w:val="24"/>
          <w:szCs w:val="24"/>
        </w:rPr>
        <w:t xml:space="preserve"> </w:t>
      </w:r>
      <w:r>
        <w:rPr>
          <w:rFonts w:ascii="Times New Roman" w:hAnsi="Times New Roman"/>
          <w:sz w:val="24"/>
          <w:szCs w:val="24"/>
        </w:rPr>
        <w:t>Tü</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1"/>
          <w:sz w:val="24"/>
          <w:szCs w:val="24"/>
        </w:rPr>
        <w:t>i</w:t>
      </w:r>
      <w:r>
        <w:rPr>
          <w:rFonts w:ascii="Times New Roman" w:hAnsi="Times New Roman"/>
          <w:sz w:val="24"/>
          <w:szCs w:val="24"/>
        </w:rPr>
        <w:t>y</w:t>
      </w:r>
      <w:r>
        <w:rPr>
          <w:rFonts w:ascii="Times New Roman" w:hAnsi="Times New Roman"/>
          <w:spacing w:val="1"/>
          <w:sz w:val="24"/>
          <w:szCs w:val="24"/>
        </w:rPr>
        <w:t>e’</w:t>
      </w:r>
      <w:r>
        <w:rPr>
          <w:rFonts w:ascii="Times New Roman" w:hAnsi="Times New Roman"/>
          <w:sz w:val="24"/>
          <w:szCs w:val="24"/>
        </w:rPr>
        <w:t>deki</w:t>
      </w:r>
      <w:r>
        <w:rPr>
          <w:rFonts w:ascii="Times New Roman" w:hAnsi="Times New Roman"/>
          <w:spacing w:val="-12"/>
          <w:sz w:val="24"/>
          <w:szCs w:val="24"/>
        </w:rPr>
        <w:t xml:space="preserve"> </w:t>
      </w:r>
      <w:r>
        <w:rPr>
          <w:rFonts w:ascii="Times New Roman" w:hAnsi="Times New Roman"/>
          <w:w w:val="99"/>
          <w:sz w:val="24"/>
          <w:szCs w:val="24"/>
        </w:rPr>
        <w:t>y</w:t>
      </w:r>
      <w:r>
        <w:rPr>
          <w:rFonts w:ascii="Times New Roman" w:hAnsi="Times New Roman"/>
          <w:spacing w:val="1"/>
          <w:w w:val="99"/>
          <w:sz w:val="24"/>
          <w:szCs w:val="24"/>
        </w:rPr>
        <w:t>a</w:t>
      </w:r>
      <w:r>
        <w:rPr>
          <w:rFonts w:ascii="Times New Roman" w:hAnsi="Times New Roman"/>
          <w:spacing w:val="-1"/>
          <w:w w:val="99"/>
          <w:sz w:val="24"/>
          <w:szCs w:val="24"/>
        </w:rPr>
        <w:t>yı</w:t>
      </w:r>
      <w:r>
        <w:rPr>
          <w:rFonts w:ascii="Times New Roman" w:hAnsi="Times New Roman"/>
          <w:spacing w:val="1"/>
          <w:w w:val="99"/>
          <w:sz w:val="24"/>
          <w:szCs w:val="24"/>
        </w:rPr>
        <w:t>lı</w:t>
      </w:r>
      <w:r>
        <w:rPr>
          <w:rFonts w:ascii="Times New Roman" w:hAnsi="Times New Roman"/>
          <w:spacing w:val="-1"/>
          <w:w w:val="99"/>
          <w:sz w:val="24"/>
          <w:szCs w:val="24"/>
        </w:rPr>
        <w:t>ş</w:t>
      </w:r>
      <w:r>
        <w:rPr>
          <w:rFonts w:ascii="Times New Roman" w:hAnsi="Times New Roman"/>
          <w:w w:val="99"/>
          <w:sz w:val="24"/>
          <w:szCs w:val="24"/>
        </w:rPr>
        <w:t>ı</w:t>
      </w:r>
      <w:r w:rsidR="00C2002B">
        <w:rPr>
          <w:rFonts w:ascii="Times New Roman" w:hAnsi="Times New Roman"/>
          <w:w w:val="99"/>
          <w:sz w:val="24"/>
          <w:szCs w:val="24"/>
        </w:rPr>
        <w:tab/>
        <w:t xml:space="preserve">     </w:t>
      </w:r>
      <w:r>
        <w:rPr>
          <w:rFonts w:ascii="Times New Roman" w:hAnsi="Times New Roman"/>
          <w:sz w:val="24"/>
          <w:szCs w:val="24"/>
        </w:rPr>
        <w:t>15</w:t>
      </w:r>
    </w:p>
    <w:p w:rsidR="00C2002B" w:rsidRDefault="007638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eastAsia="tr-TR"/>
        </w:rPr>
        <mc:AlternateContent>
          <mc:Choice Requires="wps">
            <w:drawing>
              <wp:anchor distT="0" distB="0" distL="114300" distR="114300" simplePos="0" relativeHeight="251697152" behindDoc="0" locked="0" layoutInCell="1" allowOverlap="1" wp14:anchorId="5DA04F35" wp14:editId="6A0B831C">
                <wp:simplePos x="0" y="0"/>
                <wp:positionH relativeFrom="column">
                  <wp:posOffset>2258202</wp:posOffset>
                </wp:positionH>
                <wp:positionV relativeFrom="paragraph">
                  <wp:posOffset>34716</wp:posOffset>
                </wp:positionV>
                <wp:extent cx="2960598" cy="2361063"/>
                <wp:effectExtent l="57150" t="38100" r="68580" b="115570"/>
                <wp:wrapNone/>
                <wp:docPr id="22" name="Şeritli Sağ Ok 22"/>
                <wp:cNvGraphicFramePr/>
                <a:graphic xmlns:a="http://schemas.openxmlformats.org/drawingml/2006/main">
                  <a:graphicData uri="http://schemas.microsoft.com/office/word/2010/wordprocessingShape">
                    <wps:wsp>
                      <wps:cNvSpPr/>
                      <wps:spPr>
                        <a:xfrm>
                          <a:off x="0" y="0"/>
                          <a:ext cx="2960598" cy="2361063"/>
                        </a:xfrm>
                        <a:prstGeom prst="stripedRightArrow">
                          <a:avLst/>
                        </a:prstGeom>
                      </wps:spPr>
                      <wps:style>
                        <a:lnRef idx="1">
                          <a:schemeClr val="accent2"/>
                        </a:lnRef>
                        <a:fillRef idx="3">
                          <a:schemeClr val="accent2"/>
                        </a:fillRef>
                        <a:effectRef idx="2">
                          <a:schemeClr val="accent2"/>
                        </a:effectRef>
                        <a:fontRef idx="minor">
                          <a:schemeClr val="lt1"/>
                        </a:fontRef>
                      </wps:style>
                      <wps:txbx>
                        <w:txbxContent>
                          <w:p w:rsidR="005D6786" w:rsidRDefault="005D6786" w:rsidP="00635BA5">
                            <w:pPr>
                              <w:jc w:val="center"/>
                            </w:pPr>
                            <w:r>
                              <w:t>Açıklama ve Noktalar “Sayfa” yazısının ilk harfini geçmeyecek şekilde düzenlenmelidir(Çizgi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Şeritli Sağ Ok 22" o:spid="_x0000_s1039" type="#_x0000_t93" style="position:absolute;margin-left:177.8pt;margin-top:2.75pt;width:233.1pt;height:18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" adj="12987"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D6786" w:rsidRDefault="005D6786" w:rsidP="00635BA5">
                      <w:pPr>
                        <w:jc w:val="center"/>
                      </w:pPr>
                      <w:r>
                        <w:t>Açıklama ve Noktalar “Sayfa” yazısının ilk harfini geçmeyecek şekilde düzenlenmelidir(Çizgi ve şekli siliniz.)</w:t>
                      </w:r>
                    </w:p>
                  </w:txbxContent>
                </v:textbox>
              </v:shape>
            </w:pict>
          </mc:Fallback>
        </mc:AlternateContent>
      </w: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proofErr w:type="gramStart"/>
      <w:r>
        <w:rPr>
          <w:rFonts w:ascii="Times New Roman" w:hAnsi="Times New Roman"/>
          <w:sz w:val="24"/>
          <w:szCs w:val="24"/>
        </w:rPr>
        <w:t>2.1</w:t>
      </w:r>
      <w:proofErr w:type="gramEnd"/>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Karaca</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proofErr w:type="spellStart"/>
      <w:r>
        <w:rPr>
          <w:rFonts w:ascii="Times New Roman" w:hAnsi="Times New Roman"/>
          <w:i/>
          <w:iCs/>
          <w:sz w:val="24"/>
          <w:szCs w:val="24"/>
        </w:rPr>
        <w:t>Capreolus</w:t>
      </w:r>
      <w:proofErr w:type="spellEnd"/>
      <w:r>
        <w:rPr>
          <w:rFonts w:ascii="Times New Roman" w:hAnsi="Times New Roman"/>
          <w:i/>
          <w:iCs/>
          <w:spacing w:val="-10"/>
          <w:sz w:val="24"/>
          <w:szCs w:val="24"/>
        </w:rPr>
        <w:t xml:space="preserve"> </w:t>
      </w:r>
      <w:proofErr w:type="spellStart"/>
      <w:r>
        <w:rPr>
          <w:rFonts w:ascii="Times New Roman" w:hAnsi="Times New Roman"/>
          <w:i/>
          <w:iCs/>
          <w:sz w:val="24"/>
          <w:szCs w:val="24"/>
        </w:rPr>
        <w:t>capreolus</w:t>
      </w:r>
      <w:proofErr w:type="spellEnd"/>
      <w:r>
        <w:rPr>
          <w:rFonts w:ascii="Times New Roman" w:hAnsi="Times New Roman"/>
          <w:i/>
          <w:iCs/>
          <w:spacing w:val="-9"/>
          <w:sz w:val="24"/>
          <w:szCs w:val="24"/>
        </w:rPr>
        <w:t xml:space="preserve"> </w:t>
      </w:r>
      <w:r>
        <w:rPr>
          <w:rFonts w:ascii="Times New Roman" w:hAnsi="Times New Roman"/>
          <w:i/>
          <w:iCs/>
          <w:spacing w:val="-1"/>
          <w:sz w:val="24"/>
          <w:szCs w:val="24"/>
        </w:rPr>
        <w:t>L</w:t>
      </w:r>
      <w:r>
        <w:rPr>
          <w:rFonts w:ascii="Times New Roman" w:hAnsi="Times New Roman"/>
          <w:spacing w:val="1"/>
          <w:sz w:val="24"/>
          <w:szCs w:val="24"/>
        </w:rPr>
        <w:t>.)’</w:t>
      </w:r>
      <w:proofErr w:type="spellStart"/>
      <w:r>
        <w:rPr>
          <w:rFonts w:ascii="Times New Roman" w:hAnsi="Times New Roman"/>
          <w:spacing w:val="-1"/>
          <w:sz w:val="24"/>
          <w:szCs w:val="24"/>
        </w:rPr>
        <w:t>n</w:t>
      </w:r>
      <w:r>
        <w:rPr>
          <w:rFonts w:ascii="Times New Roman" w:hAnsi="Times New Roman"/>
          <w:spacing w:val="1"/>
          <w:sz w:val="24"/>
          <w:szCs w:val="24"/>
        </w:rPr>
        <w:t>ı</w:t>
      </w:r>
      <w:r>
        <w:rPr>
          <w:rFonts w:ascii="Times New Roman" w:hAnsi="Times New Roman"/>
          <w:sz w:val="24"/>
          <w:szCs w:val="24"/>
        </w:rPr>
        <w:t>n</w:t>
      </w:r>
      <w:proofErr w:type="spellEnd"/>
      <w:r>
        <w:rPr>
          <w:rFonts w:ascii="Times New Roman" w:hAnsi="Times New Roman"/>
          <w:spacing w:val="-7"/>
          <w:sz w:val="24"/>
          <w:szCs w:val="24"/>
        </w:rPr>
        <w:t xml:space="preserve"> </w:t>
      </w:r>
      <w:r>
        <w:rPr>
          <w:rFonts w:ascii="Times New Roman" w:hAnsi="Times New Roman"/>
          <w:sz w:val="24"/>
          <w:szCs w:val="24"/>
        </w:rPr>
        <w:t>tespit</w:t>
      </w:r>
      <w:r>
        <w:rPr>
          <w:rFonts w:ascii="Times New Roman" w:hAnsi="Times New Roman"/>
          <w:spacing w:val="-5"/>
          <w:sz w:val="24"/>
          <w:szCs w:val="24"/>
        </w:rPr>
        <w:t xml:space="preserve"> </w:t>
      </w:r>
      <w:r>
        <w:rPr>
          <w:rFonts w:ascii="Times New Roman" w:hAnsi="Times New Roman"/>
          <w:sz w:val="24"/>
          <w:szCs w:val="24"/>
        </w:rPr>
        <w:t>edilen</w:t>
      </w:r>
      <w:r>
        <w:rPr>
          <w:rFonts w:ascii="Times New Roman" w:hAnsi="Times New Roman"/>
          <w:spacing w:val="-6"/>
          <w:sz w:val="24"/>
          <w:szCs w:val="24"/>
        </w:rPr>
        <w:t xml:space="preserve"> </w:t>
      </w:r>
      <w:r>
        <w:rPr>
          <w:rFonts w:ascii="Times New Roman" w:hAnsi="Times New Roman"/>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w w:val="99"/>
          <w:sz w:val="24"/>
          <w:szCs w:val="24"/>
        </w:rPr>
        <w:t>alan</w:t>
      </w:r>
      <w:r>
        <w:rPr>
          <w:rFonts w:ascii="Times New Roman" w:hAnsi="Times New Roman"/>
          <w:w w:val="99"/>
          <w:sz w:val="24"/>
          <w:szCs w:val="24"/>
        </w:rPr>
        <w:t>ı</w:t>
      </w:r>
      <w:r w:rsidR="00C2002B">
        <w:rPr>
          <w:rFonts w:ascii="Times New Roman" w:hAnsi="Times New Roman"/>
          <w:sz w:val="24"/>
          <w:szCs w:val="24"/>
        </w:rPr>
        <w:tab/>
        <w:t xml:space="preserve">     </w:t>
      </w:r>
      <w:r>
        <w:rPr>
          <w:rFonts w:ascii="Times New Roman" w:hAnsi="Times New Roman"/>
          <w:sz w:val="24"/>
          <w:szCs w:val="24"/>
        </w:rPr>
        <w:t>20</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proofErr w:type="gramStart"/>
      <w:r>
        <w:rPr>
          <w:rFonts w:ascii="Times New Roman" w:hAnsi="Times New Roman"/>
          <w:sz w:val="24"/>
          <w:szCs w:val="24"/>
        </w:rPr>
        <w:t>2.2</w:t>
      </w:r>
      <w:proofErr w:type="gramEnd"/>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Çay</w:t>
      </w:r>
      <w:r>
        <w:rPr>
          <w:rFonts w:ascii="Times New Roman" w:hAnsi="Times New Roman"/>
          <w:spacing w:val="1"/>
          <w:sz w:val="24"/>
          <w:szCs w:val="24"/>
        </w:rPr>
        <w:t>ı</w:t>
      </w:r>
      <w:r>
        <w:rPr>
          <w:rFonts w:ascii="Times New Roman" w:hAnsi="Times New Roman"/>
          <w:sz w:val="24"/>
          <w:szCs w:val="24"/>
        </w:rPr>
        <w:t>r</w:t>
      </w:r>
      <w:r>
        <w:rPr>
          <w:rFonts w:ascii="Times New Roman" w:hAnsi="Times New Roman"/>
          <w:spacing w:val="-5"/>
          <w:sz w:val="24"/>
          <w:szCs w:val="24"/>
        </w:rPr>
        <w:t xml:space="preserve"> </w:t>
      </w:r>
      <w:r>
        <w:rPr>
          <w:rFonts w:ascii="Times New Roman" w:hAnsi="Times New Roman"/>
          <w:sz w:val="24"/>
          <w:szCs w:val="24"/>
        </w:rPr>
        <w:t>Doğ</w:t>
      </w:r>
      <w:r>
        <w:rPr>
          <w:rFonts w:ascii="Times New Roman" w:hAnsi="Times New Roman"/>
          <w:spacing w:val="1"/>
          <w:sz w:val="24"/>
          <w:szCs w:val="24"/>
        </w:rPr>
        <w:t>a</w:t>
      </w:r>
      <w:r>
        <w:rPr>
          <w:rFonts w:ascii="Times New Roman" w:hAnsi="Times New Roman"/>
          <w:sz w:val="24"/>
          <w:szCs w:val="24"/>
        </w:rPr>
        <w:t>nı</w:t>
      </w:r>
      <w:r>
        <w:rPr>
          <w:rFonts w:ascii="Times New Roman" w:hAnsi="Times New Roman"/>
          <w:spacing w:val="-6"/>
          <w:sz w:val="24"/>
          <w:szCs w:val="24"/>
        </w:rPr>
        <w:t xml:space="preserve"> </w:t>
      </w:r>
      <w:r>
        <w:rPr>
          <w:rFonts w:ascii="Times New Roman" w:hAnsi="Times New Roman"/>
          <w:sz w:val="24"/>
          <w:szCs w:val="24"/>
        </w:rPr>
        <w:t xml:space="preserve">( </w:t>
      </w:r>
      <w:r>
        <w:rPr>
          <w:rFonts w:ascii="Times New Roman" w:hAnsi="Times New Roman"/>
          <w:i/>
          <w:iCs/>
          <w:sz w:val="24"/>
          <w:szCs w:val="24"/>
        </w:rPr>
        <w:t>Circus</w:t>
      </w:r>
      <w:r>
        <w:rPr>
          <w:rFonts w:ascii="Times New Roman" w:hAnsi="Times New Roman"/>
          <w:i/>
          <w:iCs/>
          <w:spacing w:val="-6"/>
          <w:sz w:val="24"/>
          <w:szCs w:val="24"/>
        </w:rPr>
        <w:t xml:space="preserve"> </w:t>
      </w:r>
      <w:proofErr w:type="spellStart"/>
      <w:r>
        <w:rPr>
          <w:rFonts w:ascii="Times New Roman" w:hAnsi="Times New Roman"/>
          <w:i/>
          <w:iCs/>
          <w:sz w:val="24"/>
          <w:szCs w:val="24"/>
        </w:rPr>
        <w:t>pygarcus</w:t>
      </w:r>
      <w:proofErr w:type="spellEnd"/>
      <w:r>
        <w:rPr>
          <w:rFonts w:ascii="Times New Roman" w:hAnsi="Times New Roman"/>
          <w:i/>
          <w:iCs/>
          <w:spacing w:val="-9"/>
          <w:sz w:val="24"/>
          <w:szCs w:val="24"/>
        </w:rPr>
        <w:t xml:space="preserve"> </w:t>
      </w:r>
      <w:r>
        <w:rPr>
          <w:rFonts w:ascii="Times New Roman" w:hAnsi="Times New Roman"/>
          <w:i/>
          <w:iCs/>
          <w:sz w:val="24"/>
          <w:szCs w:val="24"/>
        </w:rPr>
        <w:t>L)</w:t>
      </w:r>
      <w:r>
        <w:rPr>
          <w:rFonts w:ascii="Times New Roman" w:hAnsi="Times New Roman"/>
          <w:i/>
          <w:iCs/>
          <w:spacing w:val="-4"/>
          <w:sz w:val="24"/>
          <w:szCs w:val="24"/>
        </w:rPr>
        <w:t xml:space="preserve"> </w:t>
      </w:r>
      <w:r>
        <w:rPr>
          <w:rFonts w:ascii="Times New Roman" w:hAnsi="Times New Roman"/>
          <w:spacing w:val="2"/>
          <w:sz w:val="24"/>
          <w:szCs w:val="24"/>
        </w:rPr>
        <w:t>’</w:t>
      </w:r>
      <w:proofErr w:type="spellStart"/>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proofErr w:type="spellEnd"/>
      <w:r>
        <w:rPr>
          <w:rFonts w:ascii="Times New Roman" w:hAnsi="Times New Roman"/>
          <w:spacing w:val="-4"/>
          <w:sz w:val="24"/>
          <w:szCs w:val="24"/>
        </w:rPr>
        <w:t xml:space="preserve"> </w:t>
      </w:r>
      <w:r>
        <w:rPr>
          <w:rFonts w:ascii="Times New Roman" w:hAnsi="Times New Roman"/>
          <w:spacing w:val="1"/>
          <w:sz w:val="24"/>
          <w:szCs w:val="24"/>
        </w:rPr>
        <w:t>tes</w:t>
      </w:r>
      <w:r>
        <w:rPr>
          <w:rFonts w:ascii="Times New Roman" w:hAnsi="Times New Roman"/>
          <w:spacing w:val="-1"/>
          <w:sz w:val="24"/>
          <w:szCs w:val="24"/>
        </w:rPr>
        <w:t>p</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1"/>
          <w:sz w:val="24"/>
          <w:szCs w:val="24"/>
        </w:rPr>
        <w:t>d</w:t>
      </w:r>
      <w:r>
        <w:rPr>
          <w:rFonts w:ascii="Times New Roman" w:hAnsi="Times New Roman"/>
          <w:spacing w:val="1"/>
          <w:sz w:val="24"/>
          <w:szCs w:val="24"/>
        </w:rPr>
        <w:t>ile</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w w:val="99"/>
          <w:sz w:val="24"/>
          <w:szCs w:val="24"/>
        </w:rPr>
        <w:t>alan</w:t>
      </w:r>
      <w:r>
        <w:rPr>
          <w:rFonts w:ascii="Times New Roman" w:hAnsi="Times New Roman"/>
          <w:w w:val="99"/>
          <w:sz w:val="24"/>
          <w:szCs w:val="24"/>
        </w:rPr>
        <w:t>ı</w:t>
      </w:r>
      <w:r w:rsidR="00C2002B">
        <w:rPr>
          <w:rFonts w:ascii="Times New Roman" w:hAnsi="Times New Roman"/>
          <w:sz w:val="24"/>
          <w:szCs w:val="24"/>
        </w:rPr>
        <w:tab/>
        <w:t xml:space="preserve">     </w:t>
      </w:r>
      <w:r>
        <w:rPr>
          <w:rFonts w:ascii="Times New Roman" w:hAnsi="Times New Roman"/>
          <w:sz w:val="24"/>
          <w:szCs w:val="24"/>
        </w:rPr>
        <w:t>25</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Harita</w:t>
      </w:r>
      <w:r>
        <w:rPr>
          <w:rFonts w:ascii="Times New Roman" w:hAnsi="Times New Roman"/>
          <w:spacing w:val="-6"/>
          <w:sz w:val="24"/>
          <w:szCs w:val="24"/>
        </w:rPr>
        <w:t xml:space="preserve"> </w:t>
      </w:r>
      <w:proofErr w:type="gramStart"/>
      <w:r>
        <w:rPr>
          <w:rFonts w:ascii="Times New Roman" w:hAnsi="Times New Roman"/>
          <w:sz w:val="24"/>
          <w:szCs w:val="24"/>
        </w:rPr>
        <w:t>3.1</w:t>
      </w:r>
      <w:proofErr w:type="gramEnd"/>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Büyük</w:t>
      </w:r>
      <w:r>
        <w:rPr>
          <w:rFonts w:ascii="Times New Roman" w:hAnsi="Times New Roman"/>
          <w:spacing w:val="-6"/>
          <w:sz w:val="24"/>
          <w:szCs w:val="24"/>
        </w:rPr>
        <w:t xml:space="preserve"> </w:t>
      </w:r>
      <w:r>
        <w:rPr>
          <w:rFonts w:ascii="Times New Roman" w:hAnsi="Times New Roman"/>
          <w:sz w:val="24"/>
          <w:szCs w:val="24"/>
        </w:rPr>
        <w:t>at</w:t>
      </w:r>
      <w:r>
        <w:rPr>
          <w:rFonts w:ascii="Times New Roman" w:hAnsi="Times New Roman"/>
          <w:spacing w:val="-1"/>
          <w:sz w:val="24"/>
          <w:szCs w:val="24"/>
        </w:rPr>
        <w:t>m</w:t>
      </w:r>
      <w:r>
        <w:rPr>
          <w:rFonts w:ascii="Times New Roman" w:hAnsi="Times New Roman"/>
          <w:spacing w:val="2"/>
          <w:sz w:val="24"/>
          <w:szCs w:val="24"/>
        </w:rPr>
        <w:t>a</w:t>
      </w:r>
      <w:r>
        <w:rPr>
          <w:rFonts w:ascii="Times New Roman" w:hAnsi="Times New Roman"/>
          <w:sz w:val="24"/>
          <w:szCs w:val="24"/>
        </w:rPr>
        <w:t>ca</w:t>
      </w:r>
      <w:r>
        <w:rPr>
          <w:rFonts w:ascii="Times New Roman" w:hAnsi="Times New Roman"/>
          <w:spacing w:val="-7"/>
          <w:sz w:val="24"/>
          <w:szCs w:val="24"/>
        </w:rPr>
        <w:t xml:space="preserve"> </w:t>
      </w:r>
      <w:r>
        <w:rPr>
          <w:rFonts w:ascii="Times New Roman" w:hAnsi="Times New Roman"/>
          <w:sz w:val="24"/>
          <w:szCs w:val="24"/>
        </w:rPr>
        <w:t>(</w:t>
      </w:r>
      <w:proofErr w:type="spellStart"/>
      <w:r>
        <w:rPr>
          <w:rFonts w:ascii="Times New Roman" w:hAnsi="Times New Roman"/>
          <w:i/>
          <w:iCs/>
          <w:sz w:val="24"/>
          <w:szCs w:val="24"/>
        </w:rPr>
        <w:t>Aci</w:t>
      </w:r>
      <w:r>
        <w:rPr>
          <w:rFonts w:ascii="Times New Roman" w:hAnsi="Times New Roman"/>
          <w:i/>
          <w:iCs/>
          <w:spacing w:val="-1"/>
          <w:sz w:val="24"/>
          <w:szCs w:val="24"/>
        </w:rPr>
        <w:t>p</w:t>
      </w:r>
      <w:r>
        <w:rPr>
          <w:rFonts w:ascii="Times New Roman" w:hAnsi="Times New Roman"/>
          <w:i/>
          <w:iCs/>
          <w:sz w:val="24"/>
          <w:szCs w:val="24"/>
        </w:rPr>
        <w:t>it</w:t>
      </w:r>
      <w:r>
        <w:rPr>
          <w:rFonts w:ascii="Times New Roman" w:hAnsi="Times New Roman"/>
          <w:i/>
          <w:iCs/>
          <w:spacing w:val="-1"/>
          <w:sz w:val="24"/>
          <w:szCs w:val="24"/>
        </w:rPr>
        <w:t>e</w:t>
      </w:r>
      <w:r>
        <w:rPr>
          <w:rFonts w:ascii="Times New Roman" w:hAnsi="Times New Roman"/>
          <w:i/>
          <w:iCs/>
          <w:sz w:val="24"/>
          <w:szCs w:val="24"/>
        </w:rPr>
        <w:t>r</w:t>
      </w:r>
      <w:proofErr w:type="spellEnd"/>
      <w:r>
        <w:rPr>
          <w:rFonts w:ascii="Times New Roman" w:hAnsi="Times New Roman"/>
          <w:i/>
          <w:iCs/>
          <w:spacing w:val="-8"/>
          <w:sz w:val="24"/>
          <w:szCs w:val="24"/>
        </w:rPr>
        <w:t xml:space="preserve"> </w:t>
      </w:r>
      <w:proofErr w:type="spellStart"/>
      <w:r>
        <w:rPr>
          <w:rFonts w:ascii="Times New Roman" w:hAnsi="Times New Roman"/>
          <w:i/>
          <w:iCs/>
          <w:sz w:val="24"/>
          <w:szCs w:val="24"/>
        </w:rPr>
        <w:t>gentilis</w:t>
      </w:r>
      <w:proofErr w:type="spellEnd"/>
      <w:r>
        <w:rPr>
          <w:rFonts w:ascii="Times New Roman" w:hAnsi="Times New Roman"/>
          <w:i/>
          <w:iCs/>
          <w:spacing w:val="-7"/>
          <w:sz w:val="24"/>
          <w:szCs w:val="24"/>
        </w:rPr>
        <w:t xml:space="preserve"> </w:t>
      </w:r>
      <w:r>
        <w:rPr>
          <w:rFonts w:ascii="Times New Roman" w:hAnsi="Times New Roman"/>
          <w:i/>
          <w:iCs/>
          <w:spacing w:val="-1"/>
          <w:sz w:val="24"/>
          <w:szCs w:val="24"/>
        </w:rPr>
        <w:t>L</w:t>
      </w:r>
      <w:r>
        <w:rPr>
          <w:rFonts w:ascii="Times New Roman" w:hAnsi="Times New Roman"/>
          <w:sz w:val="24"/>
          <w:szCs w:val="24"/>
        </w:rPr>
        <w:t>.)’</w:t>
      </w:r>
      <w:proofErr w:type="spellStart"/>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proofErr w:type="spellEnd"/>
      <w:r>
        <w:rPr>
          <w:rFonts w:ascii="Times New Roman" w:hAnsi="Times New Roman"/>
          <w:spacing w:val="-7"/>
          <w:sz w:val="24"/>
          <w:szCs w:val="24"/>
        </w:rPr>
        <w:t xml:space="preserve"> </w:t>
      </w:r>
      <w:r>
        <w:rPr>
          <w:rFonts w:ascii="Times New Roman" w:hAnsi="Times New Roman"/>
          <w:spacing w:val="1"/>
          <w:sz w:val="24"/>
          <w:szCs w:val="24"/>
        </w:rPr>
        <w:t>tes</w:t>
      </w:r>
      <w:r>
        <w:rPr>
          <w:rFonts w:ascii="Times New Roman" w:hAnsi="Times New Roman"/>
          <w:spacing w:val="-1"/>
          <w:sz w:val="24"/>
          <w:szCs w:val="24"/>
        </w:rPr>
        <w:t>p</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1"/>
          <w:sz w:val="24"/>
          <w:szCs w:val="24"/>
        </w:rPr>
        <w:t>d</w:t>
      </w:r>
      <w:r>
        <w:rPr>
          <w:rFonts w:ascii="Times New Roman" w:hAnsi="Times New Roman"/>
          <w:spacing w:val="1"/>
          <w:sz w:val="24"/>
          <w:szCs w:val="24"/>
        </w:rPr>
        <w:t>ile</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y</w:t>
      </w:r>
      <w:r>
        <w:rPr>
          <w:rFonts w:ascii="Times New Roman" w:hAnsi="Times New Roman"/>
          <w:spacing w:val="-1"/>
          <w:sz w:val="24"/>
          <w:szCs w:val="24"/>
        </w:rPr>
        <w:t>a</w:t>
      </w:r>
      <w:r>
        <w:rPr>
          <w:rFonts w:ascii="Times New Roman" w:hAnsi="Times New Roman"/>
          <w:sz w:val="24"/>
          <w:szCs w:val="24"/>
        </w:rPr>
        <w:t>ş</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sz w:val="24"/>
          <w:szCs w:val="24"/>
        </w:rPr>
        <w:t>alan</w:t>
      </w:r>
      <w:r>
        <w:rPr>
          <w:rFonts w:ascii="Times New Roman" w:hAnsi="Times New Roman"/>
          <w:sz w:val="24"/>
          <w:szCs w:val="24"/>
        </w:rPr>
        <w:t>ı</w:t>
      </w:r>
      <w:r w:rsidR="00C2002B">
        <w:rPr>
          <w:rFonts w:ascii="Times New Roman" w:hAnsi="Times New Roman"/>
          <w:spacing w:val="-19"/>
          <w:sz w:val="24"/>
          <w:szCs w:val="24"/>
        </w:rPr>
        <w:tab/>
        <w:t xml:space="preserve">       </w:t>
      </w:r>
      <w:r>
        <w:rPr>
          <w:rFonts w:ascii="Times New Roman" w:hAnsi="Times New Roman"/>
          <w:sz w:val="24"/>
          <w:szCs w:val="24"/>
        </w:rPr>
        <w:t>31</w:t>
      </w:r>
    </w:p>
    <w:p w:rsidR="00E764A2" w:rsidRDefault="00E764A2" w:rsidP="00E764A2">
      <w:pPr>
        <w:jc w:val="center"/>
        <w:rPr>
          <w:rFonts w:ascii="Times New Roman" w:hAnsi="Times New Roman" w:cs="Times New Roman"/>
          <w:b/>
          <w:bCs/>
          <w:sz w:val="24"/>
          <w:szCs w:val="24"/>
        </w:rPr>
      </w:pPr>
    </w:p>
    <w:p w:rsidR="008F2766" w:rsidRPr="008F2766" w:rsidRDefault="008F2766" w:rsidP="008F2766">
      <w:pPr>
        <w:keepNext/>
        <w:spacing w:after="0" w:line="240" w:lineRule="auto"/>
        <w:outlineLvl w:val="0"/>
        <w:rPr>
          <w:rFonts w:ascii="Times New Roman" w:eastAsia="Times New Roman" w:hAnsi="Times New Roman" w:cs="Arial"/>
          <w:b/>
          <w:bCs/>
          <w:sz w:val="28"/>
          <w:szCs w:val="20"/>
          <w:lang w:val="en-US" w:eastAsia="tr-TR"/>
        </w:rPr>
      </w:pPr>
    </w:p>
    <w:p w:rsidR="00650281" w:rsidRPr="000B3B9D" w:rsidRDefault="00650281" w:rsidP="00276518">
      <w:pPr>
        <w:pStyle w:val="T3"/>
        <w:spacing w:line="360" w:lineRule="auto"/>
        <w:ind w:left="446"/>
        <w:rPr>
          <w:rFonts w:ascii="Times New Roman" w:hAnsi="Times New Roman" w:cs="Times New Roman"/>
          <w:sz w:val="24"/>
          <w:szCs w:val="24"/>
        </w:rPr>
      </w:pPr>
    </w:p>
    <w:p w:rsidR="00D661F2" w:rsidRDefault="00D661F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FE5A0A" w:rsidRPr="000B3B9D" w:rsidRDefault="00FE5A0A" w:rsidP="000B4652">
      <w:pPr>
        <w:autoSpaceDE w:val="0"/>
        <w:autoSpaceDN w:val="0"/>
        <w:adjustRightInd w:val="0"/>
        <w:spacing w:after="0"/>
        <w:jc w:val="center"/>
        <w:rPr>
          <w:rFonts w:ascii="Times New Roman" w:hAnsi="Times New Roman" w:cs="Times New Roman"/>
          <w:b/>
          <w:color w:val="000000"/>
          <w:sz w:val="24"/>
          <w:szCs w:val="24"/>
        </w:rPr>
      </w:pPr>
      <w:r w:rsidRPr="000B3B9D">
        <w:rPr>
          <w:rFonts w:ascii="Times New Roman" w:hAnsi="Times New Roman" w:cs="Times New Roman"/>
          <w:b/>
          <w:color w:val="000000"/>
          <w:sz w:val="24"/>
          <w:szCs w:val="24"/>
        </w:rPr>
        <w:lastRenderedPageBreak/>
        <w:t>SİMGELER VE KISALTMALAR</w:t>
      </w:r>
    </w:p>
    <w:p w:rsidR="00C565B0" w:rsidRPr="000B3B9D" w:rsidRDefault="00C565B0" w:rsidP="000B4652">
      <w:pPr>
        <w:autoSpaceDE w:val="0"/>
        <w:autoSpaceDN w:val="0"/>
        <w:adjustRightInd w:val="0"/>
        <w:spacing w:after="0"/>
        <w:jc w:val="center"/>
        <w:rPr>
          <w:rFonts w:ascii="Times New Roman" w:hAnsi="Times New Roman" w:cs="Times New Roman"/>
          <w:b/>
          <w:color w:val="000000"/>
          <w:sz w:val="24"/>
          <w:szCs w:val="24"/>
        </w:rPr>
      </w:pPr>
    </w:p>
    <w:p w:rsidR="00FE5A0A" w:rsidRPr="000B3B9D" w:rsidRDefault="00FE5A0A" w:rsidP="000B4652">
      <w:pPr>
        <w:autoSpaceDE w:val="0"/>
        <w:autoSpaceDN w:val="0"/>
        <w:adjustRightInd w:val="0"/>
        <w:spacing w:after="0"/>
        <w:jc w:val="both"/>
        <w:rPr>
          <w:rFonts w:ascii="Times New Roman" w:hAnsi="Times New Roman" w:cs="Times New Roman"/>
          <w:color w:val="000000"/>
          <w:sz w:val="24"/>
          <w:szCs w:val="24"/>
        </w:rPr>
      </w:pPr>
      <w:r w:rsidRPr="000B3B9D">
        <w:rPr>
          <w:rFonts w:ascii="Times New Roman" w:hAnsi="Times New Roman" w:cs="Times New Roman"/>
          <w:color w:val="000000"/>
          <w:sz w:val="24"/>
          <w:szCs w:val="24"/>
        </w:rPr>
        <w:t>Bu ç</w:t>
      </w:r>
      <w:r w:rsidR="003421CB" w:rsidRPr="000B3B9D">
        <w:rPr>
          <w:rFonts w:ascii="Times New Roman" w:hAnsi="Times New Roman" w:cs="Times New Roman"/>
          <w:color w:val="000000"/>
          <w:sz w:val="24"/>
          <w:szCs w:val="24"/>
        </w:rPr>
        <w:t>alışmada kullanılmış</w:t>
      </w:r>
      <w:r w:rsidRPr="000B3B9D">
        <w:rPr>
          <w:rFonts w:ascii="Times New Roman" w:hAnsi="Times New Roman" w:cs="Times New Roman"/>
          <w:color w:val="000000"/>
          <w:sz w:val="24"/>
          <w:szCs w:val="24"/>
        </w:rPr>
        <w:t xml:space="preserve"> simgeler ve kısaltmalar, açıklamaları ile birlikte aşağıda sunulmuştur. </w:t>
      </w:r>
    </w:p>
    <w:p w:rsidR="00FE5A0A" w:rsidRPr="000B3B9D" w:rsidRDefault="00FE5A0A" w:rsidP="00FE5A0A">
      <w:pPr>
        <w:autoSpaceDE w:val="0"/>
        <w:autoSpaceDN w:val="0"/>
        <w:adjustRightInd w:val="0"/>
        <w:spacing w:after="0"/>
        <w:rPr>
          <w:rFonts w:ascii="Times New Roman" w:hAnsi="Times New Roman" w:cs="Times New Roman"/>
          <w:color w:val="000000"/>
          <w:sz w:val="24"/>
          <w:szCs w:val="24"/>
        </w:rPr>
      </w:pPr>
    </w:p>
    <w:p w:rsidR="00FE5A0A"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 xml:space="preserve">Simgeler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 xml:space="preserve">Açıklamalar </w:t>
      </w:r>
    </w:p>
    <w:p w:rsidR="008C0D88" w:rsidRPr="000B3B9D" w:rsidRDefault="008C0D88" w:rsidP="00DC2225">
      <w:pPr>
        <w:autoSpaceDE w:val="0"/>
        <w:autoSpaceDN w:val="0"/>
        <w:adjustRightInd w:val="0"/>
        <w:spacing w:after="0"/>
        <w:rPr>
          <w:rFonts w:ascii="Times New Roman" w:hAnsi="Times New Roman" w:cs="Times New Roman"/>
          <w:b/>
          <w:bCs/>
          <w:color w:val="000000"/>
          <w:sz w:val="24"/>
          <w:szCs w:val="24"/>
        </w:rPr>
      </w:pPr>
    </w:p>
    <w:p w:rsidR="0066369C" w:rsidRDefault="008C0D88" w:rsidP="00DC2225">
      <w:pPr>
        <w:autoSpaceDE w:val="0"/>
        <w:autoSpaceDN w:val="0"/>
        <w:adjustRightInd w:val="0"/>
        <w:spacing w:after="0"/>
        <w:rPr>
          <w:rFonts w:ascii="Times New Roman" w:hAnsi="Times New Roman" w:cs="Times New Roman"/>
          <w:b/>
          <w:color w:val="000000"/>
          <w:sz w:val="24"/>
          <w:szCs w:val="24"/>
        </w:rPr>
      </w:pPr>
      <w:r w:rsidRPr="000B3B9D">
        <w:rPr>
          <w:rFonts w:ascii="Times New Roman" w:hAnsi="Times New Roman" w:cs="Times New Roman"/>
          <w:b/>
          <w:bCs/>
          <w:color w:val="000000"/>
          <w:sz w:val="24"/>
          <w:szCs w:val="24"/>
        </w:rPr>
        <w:t>m</w:t>
      </w:r>
      <w:r w:rsidRPr="006D6D5C">
        <w:rPr>
          <w:rFonts w:ascii="Times New Roman" w:hAnsi="Times New Roman" w:cs="Times New Roman"/>
          <w:b/>
          <w:bCs/>
          <w:color w:val="000000"/>
          <w:sz w:val="18"/>
          <w:szCs w:val="24"/>
          <w:vertAlign w:val="superscript"/>
        </w:rPr>
        <w:t>3</w:t>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r w:rsidR="0066369C" w:rsidRPr="000B3B9D">
        <w:rPr>
          <w:rFonts w:ascii="Times New Roman" w:hAnsi="Times New Roman" w:cs="Times New Roman"/>
          <w:b/>
          <w:color w:val="000000"/>
          <w:sz w:val="24"/>
          <w:szCs w:val="24"/>
        </w:rPr>
        <w:t xml:space="preserve"> </w:t>
      </w:r>
    </w:p>
    <w:p w:rsidR="009A2D5A" w:rsidRDefault="008C0D88" w:rsidP="00DC2225">
      <w:pPr>
        <w:autoSpaceDE w:val="0"/>
        <w:autoSpaceDN w:val="0"/>
        <w:adjustRightInd w:val="0"/>
        <w:spacing w:after="0"/>
        <w:rPr>
          <w:rFonts w:ascii="Times New Roman" w:hAnsi="Times New Roman" w:cs="Times New Roman"/>
          <w:sz w:val="24"/>
          <w:szCs w:val="24"/>
        </w:rPr>
      </w:pPr>
      <w:proofErr w:type="spellStart"/>
      <w:r w:rsidRPr="000B3B9D">
        <w:rPr>
          <w:rFonts w:ascii="Times New Roman" w:hAnsi="Times New Roman" w:cs="Times New Roman"/>
          <w:b/>
          <w:color w:val="000000"/>
          <w:sz w:val="24"/>
          <w:szCs w:val="24"/>
        </w:rPr>
        <w:t>db</w:t>
      </w:r>
      <w:proofErr w:type="spellEnd"/>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sz w:val="24"/>
          <w:szCs w:val="24"/>
        </w:rPr>
        <w:t>Desibel</w:t>
      </w:r>
    </w:p>
    <w:p w:rsidR="001929A4" w:rsidRDefault="008C0D88" w:rsidP="00DC2225">
      <w:pPr>
        <w:autoSpaceDE w:val="0"/>
        <w:autoSpaceDN w:val="0"/>
        <w:adjustRightInd w:val="0"/>
        <w:spacing w:after="0"/>
        <w:rPr>
          <w:rFonts w:ascii="Times New Roman" w:hAnsi="Times New Roman" w:cs="Times New Roman"/>
          <w:sz w:val="24"/>
          <w:szCs w:val="24"/>
        </w:rPr>
      </w:pPr>
      <w:proofErr w:type="spellStart"/>
      <w:r w:rsidRPr="008C0D88">
        <w:rPr>
          <w:rFonts w:ascii="Times New Roman" w:hAnsi="Times New Roman" w:cs="Times New Roman"/>
          <w:b/>
          <w:szCs w:val="24"/>
        </w:rPr>
        <w:t>hz</w:t>
      </w:r>
      <w:proofErr w:type="spellEnd"/>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sz w:val="24"/>
          <w:szCs w:val="24"/>
        </w:rPr>
        <w:t>Hertz</w:t>
      </w:r>
    </w:p>
    <w:p w:rsidR="005202E9" w:rsidRPr="00C2002B" w:rsidRDefault="008C0D88" w:rsidP="00DC2225">
      <w:pPr>
        <w:autoSpaceDE w:val="0"/>
        <w:autoSpaceDN w:val="0"/>
        <w:adjustRightInd w:val="0"/>
        <w:spacing w:after="0"/>
        <w:rPr>
          <w:rFonts w:ascii="Times New Roman" w:hAnsi="Times New Roman" w:cs="Times New Roman"/>
          <w:bCs/>
          <w:color w:val="000000"/>
          <w:sz w:val="24"/>
          <w:szCs w:val="24"/>
        </w:rPr>
      </w:pPr>
      <w:proofErr w:type="gramStart"/>
      <w:r w:rsidRPr="000B3B9D">
        <w:rPr>
          <w:rFonts w:ascii="Times New Roman" w:hAnsi="Times New Roman" w:cs="Times New Roman"/>
          <w:b/>
          <w:bCs/>
          <w:color w:val="000000"/>
          <w:sz w:val="24"/>
          <w:szCs w:val="24"/>
        </w:rPr>
        <w:t>m</w:t>
      </w:r>
      <w:proofErr w:type="gramEnd"/>
      <w:r w:rsidRPr="006D6D5C">
        <w:rPr>
          <w:rFonts w:ascii="Times New Roman" w:hAnsi="Times New Roman" w:cs="Times New Roman"/>
          <w:b/>
          <w:bCs/>
          <w:color w:val="000000"/>
          <w:sz w:val="18"/>
          <w:szCs w:val="24"/>
        </w:rPr>
        <w:t>²</w:t>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Cs/>
          <w:color w:val="000000"/>
          <w:sz w:val="24"/>
          <w:szCs w:val="24"/>
        </w:rPr>
        <w:t>Metrekare</w:t>
      </w:r>
    </w:p>
    <w:p w:rsidR="00DC2225" w:rsidRPr="000B3B9D" w:rsidRDefault="00DC2225" w:rsidP="00C2002B">
      <w:pPr>
        <w:autoSpaceDE w:val="0"/>
        <w:autoSpaceDN w:val="0"/>
        <w:adjustRightInd w:val="0"/>
        <w:spacing w:after="0" w:line="480" w:lineRule="auto"/>
        <w:rPr>
          <w:rFonts w:ascii="Times New Roman" w:hAnsi="Times New Roman" w:cs="Times New Roman"/>
          <w:color w:val="000000"/>
          <w:sz w:val="24"/>
          <w:szCs w:val="24"/>
        </w:rPr>
      </w:pPr>
    </w:p>
    <w:p w:rsidR="00A42443" w:rsidRPr="000B3B9D"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Kısaltmalar</w:t>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Açıklamalar</w:t>
      </w:r>
    </w:p>
    <w:p w:rsidR="00C565B0" w:rsidRPr="000B3B9D" w:rsidRDefault="00C565B0" w:rsidP="00DC2225">
      <w:pPr>
        <w:autoSpaceDE w:val="0"/>
        <w:autoSpaceDN w:val="0"/>
        <w:adjustRightInd w:val="0"/>
        <w:spacing w:after="0"/>
        <w:rPr>
          <w:rFonts w:ascii="Times New Roman" w:hAnsi="Times New Roman" w:cs="Times New Roman"/>
          <w:b/>
          <w:bCs/>
          <w:color w:val="000000"/>
          <w:sz w:val="24"/>
          <w:szCs w:val="24"/>
        </w:rPr>
      </w:pPr>
    </w:p>
    <w:p w:rsidR="00A42443" w:rsidRPr="000B3B9D" w:rsidRDefault="00A42443" w:rsidP="00DC2225">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 xml:space="preserve">AB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sz w:val="24"/>
          <w:szCs w:val="24"/>
        </w:rPr>
        <w:t>ASHRAE</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color w:val="000000"/>
          <w:sz w:val="24"/>
          <w:szCs w:val="24"/>
        </w:rPr>
        <w:t>ASTM</w:t>
      </w:r>
      <w:r w:rsidRPr="000B3B9D">
        <w:rPr>
          <w:rFonts w:ascii="Times New Roman" w:hAnsi="Times New Roman" w:cs="Times New Roman"/>
          <w:b/>
          <w:bCs/>
          <w:color w:val="000000"/>
          <w:sz w:val="24"/>
          <w:szCs w:val="24"/>
        </w:rPr>
        <w:tab/>
      </w:r>
      <w:r w:rsidR="0066369C">
        <w:rPr>
          <w:rFonts w:ascii="Times New Roman" w:hAnsi="Times New Roman" w:cs="Times New Roman"/>
          <w:color w:val="000000"/>
          <w:sz w:val="24"/>
          <w:szCs w:val="24"/>
        </w:rPr>
        <w:t>Kısaltmalar alfabetik sırayla verilmelidir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sz w:val="24"/>
          <w:szCs w:val="24"/>
        </w:rPr>
        <w:t>BRE</w:t>
      </w:r>
      <w:r w:rsidRPr="000B3B9D">
        <w:rPr>
          <w:rFonts w:ascii="Times New Roman" w:hAnsi="Times New Roman" w:cs="Times New Roman"/>
          <w:b/>
          <w:bCs/>
          <w:sz w:val="24"/>
          <w:szCs w:val="24"/>
        </w:rPr>
        <w:tab/>
      </w:r>
      <w:r w:rsidR="0066369C">
        <w:rPr>
          <w:rFonts w:ascii="Times New Roman" w:hAnsi="Times New Roman" w:cs="Times New Roman"/>
          <w:color w:val="000000"/>
          <w:sz w:val="24"/>
          <w:szCs w:val="24"/>
        </w:rPr>
        <w:t>Kısaltmalar alfabetik sırayla verilmelidir</w:t>
      </w:r>
    </w:p>
    <w:p w:rsidR="00A42443" w:rsidRPr="000B3B9D" w:rsidRDefault="00A42443" w:rsidP="00DC2225">
      <w:pPr>
        <w:autoSpaceDE w:val="0"/>
        <w:autoSpaceDN w:val="0"/>
        <w:adjustRightInd w:val="0"/>
        <w:spacing w:after="0"/>
        <w:ind w:left="3540" w:hanging="3540"/>
        <w:rPr>
          <w:rStyle w:val="st1"/>
          <w:rFonts w:ascii="Times New Roman" w:hAnsi="Times New Roman" w:cs="Times New Roman"/>
          <w:sz w:val="24"/>
          <w:szCs w:val="24"/>
        </w:rPr>
      </w:pPr>
      <w:r w:rsidRPr="000B3B9D">
        <w:rPr>
          <w:rFonts w:ascii="Times New Roman" w:hAnsi="Times New Roman" w:cs="Times New Roman"/>
          <w:b/>
          <w:sz w:val="24"/>
          <w:szCs w:val="24"/>
        </w:rPr>
        <w:t>BREEAM</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2A41FE" w:rsidRPr="000B3B9D" w:rsidRDefault="002A41FE" w:rsidP="00DC2225">
      <w:pPr>
        <w:autoSpaceDE w:val="0"/>
        <w:autoSpaceDN w:val="0"/>
        <w:adjustRightInd w:val="0"/>
        <w:spacing w:after="0"/>
        <w:ind w:left="3540" w:hanging="3540"/>
        <w:rPr>
          <w:rFonts w:ascii="Times New Roman" w:hAnsi="Times New Roman" w:cs="Times New Roman"/>
          <w:b/>
          <w:bCs/>
          <w:color w:val="000000"/>
          <w:sz w:val="24"/>
          <w:szCs w:val="24"/>
        </w:rPr>
      </w:pPr>
      <w:r w:rsidRPr="000B3B9D">
        <w:rPr>
          <w:rFonts w:ascii="Times New Roman" w:hAnsi="Times New Roman" w:cs="Times New Roman"/>
          <w:b/>
          <w:sz w:val="24"/>
          <w:szCs w:val="24"/>
        </w:rPr>
        <w:t>BTK</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A42443" w:rsidRDefault="00A42443" w:rsidP="00DC2225">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CFD</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cs="Times New Roman"/>
          <w:color w:val="000000"/>
          <w:sz w:val="24"/>
          <w:szCs w:val="24"/>
        </w:rPr>
        <w:t>Kısaltmalar alfabetik sırayla verilmelidir</w:t>
      </w:r>
    </w:p>
    <w:p w:rsidR="0066369C" w:rsidRDefault="0066369C" w:rsidP="00FB0924">
      <w:pPr>
        <w:autoSpaceDE w:val="0"/>
        <w:autoSpaceDN w:val="0"/>
        <w:adjustRightInd w:val="0"/>
        <w:spacing w:after="0"/>
        <w:rPr>
          <w:rFonts w:ascii="Times New Roman" w:hAnsi="Times New Roman" w:cs="Times New Roman"/>
          <w:color w:val="000000"/>
          <w:sz w:val="24"/>
          <w:szCs w:val="24"/>
        </w:rPr>
      </w:pPr>
    </w:p>
    <w:p w:rsidR="0066369C" w:rsidRPr="000B3B9D" w:rsidRDefault="0066369C" w:rsidP="00FB0924">
      <w:pPr>
        <w:autoSpaceDE w:val="0"/>
        <w:autoSpaceDN w:val="0"/>
        <w:adjustRightInd w:val="0"/>
        <w:spacing w:after="0"/>
        <w:rPr>
          <w:rFonts w:ascii="Times New Roman" w:hAnsi="Times New Roman" w:cs="Times New Roman"/>
          <w:color w:val="000000"/>
          <w:sz w:val="24"/>
          <w:szCs w:val="24"/>
        </w:rPr>
      </w:pPr>
    </w:p>
    <w:p w:rsidR="00C565B0" w:rsidRPr="000B3B9D" w:rsidRDefault="00C565B0" w:rsidP="00C565B0">
      <w:pPr>
        <w:autoSpaceDE w:val="0"/>
        <w:autoSpaceDN w:val="0"/>
        <w:adjustRightInd w:val="0"/>
        <w:spacing w:after="0"/>
        <w:rPr>
          <w:rFonts w:ascii="Times New Roman" w:hAnsi="Times New Roman" w:cs="Times New Roman"/>
          <w:b/>
          <w:bCs/>
          <w:color w:val="000000"/>
          <w:sz w:val="24"/>
          <w:szCs w:val="24"/>
        </w:rPr>
      </w:pPr>
    </w:p>
    <w:p w:rsidR="00C565B0" w:rsidRPr="000B3B9D" w:rsidRDefault="00C565B0" w:rsidP="00FB0924">
      <w:pPr>
        <w:autoSpaceDE w:val="0"/>
        <w:autoSpaceDN w:val="0"/>
        <w:adjustRightInd w:val="0"/>
        <w:spacing w:after="0"/>
        <w:rPr>
          <w:rFonts w:ascii="Times New Roman" w:hAnsi="Times New Roman" w:cs="Times New Roman"/>
          <w:b/>
          <w:bCs/>
          <w:color w:val="000000"/>
          <w:sz w:val="24"/>
          <w:szCs w:val="24"/>
        </w:rPr>
      </w:pPr>
    </w:p>
    <w:p w:rsidR="004A4A1A" w:rsidRPr="000B3B9D" w:rsidRDefault="004A4A1A" w:rsidP="004A4A1A">
      <w:pPr>
        <w:rPr>
          <w:rFonts w:ascii="Times New Roman" w:hAnsi="Times New Roman" w:cs="Times New Roman"/>
          <w:bCs/>
          <w:color w:val="000000"/>
          <w:sz w:val="24"/>
          <w:szCs w:val="24"/>
        </w:rPr>
      </w:pPr>
    </w:p>
    <w:p w:rsidR="0086486F" w:rsidRDefault="0086486F" w:rsidP="004A4A1A">
      <w:pPr>
        <w:rPr>
          <w:rFonts w:ascii="Times New Roman" w:hAnsi="Times New Roman" w:cs="Times New Roman"/>
          <w:bCs/>
          <w:color w:val="000000"/>
          <w:sz w:val="24"/>
          <w:szCs w:val="24"/>
        </w:rPr>
        <w:sectPr w:rsidR="0086486F" w:rsidSect="00C54EBC">
          <w:headerReference w:type="even" r:id="rId16"/>
          <w:headerReference w:type="default" r:id="rId17"/>
          <w:pgSz w:w="11906" w:h="16838"/>
          <w:pgMar w:top="1701" w:right="1559" w:bottom="1134" w:left="1559" w:header="1134" w:footer="1417" w:gutter="0"/>
          <w:pgNumType w:fmt="lowerRoman" w:start="15"/>
          <w:cols w:space="708"/>
          <w:docGrid w:linePitch="360"/>
        </w:sectPr>
      </w:pPr>
    </w:p>
    <w:p w:rsidR="002F61E6" w:rsidRDefault="002F61E6" w:rsidP="004A4A1A">
      <w:pPr>
        <w:rPr>
          <w:rFonts w:ascii="Times New Roman" w:hAnsi="Times New Roman" w:cs="Times New Roman"/>
          <w:bCs/>
          <w:color w:val="000000"/>
          <w:sz w:val="24"/>
          <w:szCs w:val="24"/>
        </w:rPr>
        <w:sectPr w:rsidR="002F61E6" w:rsidSect="0086486F">
          <w:type w:val="continuous"/>
          <w:pgSz w:w="11906" w:h="16838"/>
          <w:pgMar w:top="1701" w:right="1559" w:bottom="1134" w:left="1559" w:header="1134" w:footer="1417" w:gutter="0"/>
          <w:pgNumType w:fmt="lowerRoman" w:start="4"/>
          <w:cols w:space="708"/>
          <w:docGrid w:linePitch="360"/>
        </w:sectPr>
      </w:pPr>
    </w:p>
    <w:p w:rsidR="006A5D05" w:rsidRPr="009C6D6D" w:rsidRDefault="004A4A1A" w:rsidP="00FC2CD1">
      <w:pPr>
        <w:spacing w:after="0"/>
        <w:rPr>
          <w:rFonts w:ascii="Times New Roman" w:hAnsi="Times New Roman" w:cs="Times New Roman"/>
          <w:b/>
          <w:sz w:val="28"/>
          <w:szCs w:val="24"/>
        </w:rPr>
      </w:pPr>
      <w:r w:rsidRPr="009C6D6D">
        <w:rPr>
          <w:rFonts w:ascii="Times New Roman" w:hAnsi="Times New Roman" w:cs="Times New Roman"/>
          <w:b/>
          <w:sz w:val="28"/>
          <w:szCs w:val="24"/>
        </w:rPr>
        <w:lastRenderedPageBreak/>
        <w:t>1.</w:t>
      </w:r>
      <w:r w:rsidR="00276411" w:rsidRPr="009C6D6D">
        <w:rPr>
          <w:rFonts w:ascii="Times New Roman" w:hAnsi="Times New Roman" w:cs="Times New Roman"/>
          <w:b/>
          <w:sz w:val="28"/>
          <w:szCs w:val="24"/>
        </w:rPr>
        <w:t xml:space="preserve"> </w:t>
      </w:r>
      <w:r w:rsidRPr="009C6D6D">
        <w:rPr>
          <w:rFonts w:ascii="Times New Roman" w:hAnsi="Times New Roman" w:cs="Times New Roman"/>
          <w:b/>
          <w:sz w:val="28"/>
          <w:szCs w:val="24"/>
        </w:rPr>
        <w:t>GİRİŞ</w:t>
      </w:r>
    </w:p>
    <w:p w:rsidR="003C24FF" w:rsidRPr="003C24FF" w:rsidRDefault="003C24FF" w:rsidP="003C24FF">
      <w:pPr>
        <w:spacing w:after="0"/>
        <w:rPr>
          <w:rFonts w:ascii="Times New Roman" w:eastAsia="Times New Roman" w:hAnsi="Times New Roman" w:cs="Arial"/>
          <w:sz w:val="24"/>
          <w:lang w:eastAsia="tr-TR"/>
        </w:rPr>
      </w:pPr>
    </w:p>
    <w:p w:rsidR="003C24FF" w:rsidRPr="003C24FF" w:rsidRDefault="003C24FF" w:rsidP="003C24FF">
      <w:pPr>
        <w:autoSpaceDE w:val="0"/>
        <w:autoSpaceDN w:val="0"/>
        <w:adjustRightInd w:val="0"/>
        <w:spacing w:after="0"/>
        <w:contextualSpacing/>
        <w:jc w:val="both"/>
        <w:rPr>
          <w:rFonts w:ascii="Times New Roman" w:eastAsia="Times New Roman" w:hAnsi="Times New Roman" w:cs="Arial"/>
          <w:spacing w:val="1"/>
          <w:sz w:val="24"/>
          <w:szCs w:val="24"/>
        </w:rPr>
      </w:pPr>
      <w:r w:rsidRPr="003C24FF">
        <w:rPr>
          <w:rFonts w:ascii="Times New Roman" w:eastAsia="Times New Roman" w:hAnsi="Times New Roman" w:cs="Arial"/>
          <w:sz w:val="24"/>
          <w:szCs w:val="24"/>
        </w:rPr>
        <w:t>Tezin</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b/>
          <w:bCs/>
          <w:spacing w:val="1"/>
          <w:sz w:val="24"/>
          <w:szCs w:val="24"/>
        </w:rPr>
        <w:t>G</w:t>
      </w:r>
      <w:r w:rsidRPr="003C24FF">
        <w:rPr>
          <w:rFonts w:ascii="Times New Roman" w:eastAsia="Times New Roman" w:hAnsi="Times New Roman" w:cs="Arial"/>
          <w:b/>
          <w:bCs/>
          <w:sz w:val="24"/>
          <w:szCs w:val="24"/>
        </w:rPr>
        <w:t>İRİŞ</w:t>
      </w:r>
      <w:r w:rsidRPr="003C24FF">
        <w:rPr>
          <w:rFonts w:ascii="Times New Roman" w:eastAsia="Times New Roman" w:hAnsi="Times New Roman" w:cs="Arial"/>
          <w:sz w:val="24"/>
          <w:szCs w:val="24"/>
        </w:rPr>
        <w:t>”</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z w:val="24"/>
          <w:szCs w:val="24"/>
        </w:rPr>
        <w:t>bölü</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z w:val="24"/>
          <w:szCs w:val="24"/>
        </w:rPr>
        <w:t>ünde</w:t>
      </w:r>
      <w:r w:rsidRPr="003C24FF">
        <w:rPr>
          <w:rFonts w:ascii="Times New Roman" w:eastAsia="Times New Roman" w:hAnsi="Times New Roman" w:cs="Arial"/>
          <w:spacing w:val="-7"/>
          <w:sz w:val="24"/>
          <w:szCs w:val="24"/>
        </w:rPr>
        <w:t xml:space="preserve"> </w:t>
      </w:r>
      <w:r w:rsidRPr="003C24FF">
        <w:rPr>
          <w:rFonts w:ascii="Times New Roman" w:eastAsia="Times New Roman" w:hAnsi="Times New Roman" w:cs="Arial"/>
          <w:sz w:val="24"/>
          <w:szCs w:val="24"/>
        </w:rPr>
        <w:t>tez</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sz w:val="24"/>
          <w:szCs w:val="24"/>
        </w:rPr>
        <w:t>ça</w:t>
      </w:r>
      <w:r w:rsidRPr="003C24FF">
        <w:rPr>
          <w:rFonts w:ascii="Times New Roman" w:eastAsia="Times New Roman" w:hAnsi="Times New Roman" w:cs="Arial"/>
          <w:spacing w:val="1"/>
          <w:sz w:val="24"/>
          <w:szCs w:val="24"/>
        </w:rPr>
        <w:t>lı</w:t>
      </w:r>
      <w:r w:rsidRPr="003C24FF">
        <w:rPr>
          <w:rFonts w:ascii="Times New Roman" w:eastAsia="Times New Roman" w:hAnsi="Times New Roman" w:cs="Arial"/>
          <w:spacing w:val="-1"/>
          <w:sz w:val="24"/>
          <w:szCs w:val="24"/>
        </w:rPr>
        <w:t>şm</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s</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z w:val="24"/>
          <w:szCs w:val="24"/>
        </w:rPr>
        <w:t>n</w:t>
      </w:r>
      <w:r w:rsidRPr="003C24FF">
        <w:rPr>
          <w:rFonts w:ascii="Times New Roman" w:eastAsia="Times New Roman" w:hAnsi="Times New Roman" w:cs="Arial"/>
          <w:spacing w:val="1"/>
          <w:sz w:val="24"/>
          <w:szCs w:val="24"/>
        </w:rPr>
        <w:t>da ele alınan konunun</w:t>
      </w:r>
      <w:r w:rsidRPr="003C24FF">
        <w:rPr>
          <w:rFonts w:ascii="Times New Roman" w:eastAsia="Times New Roman" w:hAnsi="Times New Roman" w:cs="Arial"/>
          <w:sz w:val="24"/>
        </w:rPr>
        <w:t xml:space="preserve">, problemin ne olduğuna, araştırmanın amacına, araştırmanın önemine, sınırlılıklarına ve adı geçen tanımların hangi anlamlarda kullanıldığına yönelik, </w:t>
      </w:r>
      <w:r w:rsidRPr="003C24FF">
        <w:rPr>
          <w:rFonts w:ascii="Times New Roman" w:eastAsia="Times New Roman" w:hAnsi="Times New Roman" w:cs="Arial"/>
          <w:sz w:val="24"/>
          <w:szCs w:val="24"/>
        </w:rPr>
        <w:t>ar</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ş</w:t>
      </w:r>
      <w:r w:rsidRPr="003C24FF">
        <w:rPr>
          <w:rFonts w:ascii="Times New Roman" w:eastAsia="Times New Roman" w:hAnsi="Times New Roman" w:cs="Arial"/>
          <w:spacing w:val="-1"/>
          <w:sz w:val="24"/>
          <w:szCs w:val="24"/>
        </w:rPr>
        <w:t>t</w:t>
      </w:r>
      <w:r w:rsidRPr="003C24FF">
        <w:rPr>
          <w:rFonts w:ascii="Times New Roman" w:eastAsia="Times New Roman" w:hAnsi="Times New Roman" w:cs="Arial"/>
          <w:spacing w:val="1"/>
          <w:sz w:val="24"/>
          <w:szCs w:val="24"/>
        </w:rPr>
        <w:t>ır</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z w:val="24"/>
          <w:szCs w:val="24"/>
        </w:rPr>
        <w:t>a</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pacing w:val="1"/>
          <w:sz w:val="24"/>
          <w:szCs w:val="24"/>
        </w:rPr>
        <w:t>yönte</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pacing w:val="1"/>
          <w:sz w:val="24"/>
          <w:szCs w:val="24"/>
        </w:rPr>
        <w:t>ler</w:t>
      </w:r>
      <w:r w:rsidRPr="003C24FF">
        <w:rPr>
          <w:rFonts w:ascii="Times New Roman" w:eastAsia="Times New Roman" w:hAnsi="Times New Roman" w:cs="Arial"/>
          <w:sz w:val="24"/>
          <w:szCs w:val="24"/>
        </w:rPr>
        <w:t>i</w:t>
      </w:r>
      <w:r w:rsidRPr="003C24FF">
        <w:rPr>
          <w:rFonts w:ascii="Times New Roman" w:eastAsia="Times New Roman" w:hAnsi="Times New Roman" w:cs="Arial"/>
          <w:spacing w:val="-6"/>
          <w:sz w:val="24"/>
          <w:szCs w:val="24"/>
        </w:rPr>
        <w:t xml:space="preserve"> </w:t>
      </w:r>
      <w:r w:rsidRPr="003C24FF">
        <w:rPr>
          <w:rFonts w:ascii="Times New Roman" w:eastAsia="Times New Roman" w:hAnsi="Times New Roman" w:cs="Arial"/>
          <w:spacing w:val="-1"/>
          <w:sz w:val="24"/>
          <w:szCs w:val="24"/>
        </w:rPr>
        <w:t>v</w:t>
      </w:r>
      <w:r w:rsidRPr="003C24FF">
        <w:rPr>
          <w:rFonts w:ascii="Times New Roman" w:eastAsia="Times New Roman" w:hAnsi="Times New Roman" w:cs="Arial"/>
          <w:sz w:val="24"/>
          <w:szCs w:val="24"/>
        </w:rPr>
        <w:t>e önceki</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sz w:val="24"/>
          <w:szCs w:val="24"/>
        </w:rPr>
        <w:t>ça</w:t>
      </w:r>
      <w:r w:rsidRPr="003C24FF">
        <w:rPr>
          <w:rFonts w:ascii="Times New Roman" w:eastAsia="Times New Roman" w:hAnsi="Times New Roman" w:cs="Arial"/>
          <w:spacing w:val="-1"/>
          <w:sz w:val="24"/>
          <w:szCs w:val="24"/>
        </w:rPr>
        <w:t>l</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pacing w:val="-1"/>
          <w:sz w:val="24"/>
          <w:szCs w:val="24"/>
        </w:rPr>
        <w:t>şm</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lar</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z w:val="24"/>
          <w:szCs w:val="24"/>
        </w:rPr>
        <w:t>gibi,</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sz w:val="24"/>
          <w:szCs w:val="24"/>
        </w:rPr>
        <w:t>okuyucuyu</w:t>
      </w:r>
      <w:r w:rsidRPr="003C24FF">
        <w:rPr>
          <w:rFonts w:ascii="Times New Roman" w:eastAsia="Times New Roman" w:hAnsi="Times New Roman" w:cs="Arial"/>
          <w:spacing w:val="-6"/>
          <w:sz w:val="24"/>
          <w:szCs w:val="24"/>
        </w:rPr>
        <w:t xml:space="preserve"> </w:t>
      </w:r>
      <w:r w:rsidRPr="003C24FF">
        <w:rPr>
          <w:rFonts w:ascii="Times New Roman" w:eastAsia="Times New Roman" w:hAnsi="Times New Roman" w:cs="Arial"/>
          <w:sz w:val="24"/>
          <w:szCs w:val="24"/>
        </w:rPr>
        <w:t>konuya</w:t>
      </w:r>
      <w:r w:rsidRPr="003C24FF">
        <w:rPr>
          <w:rFonts w:ascii="Times New Roman" w:eastAsia="Times New Roman" w:hAnsi="Times New Roman" w:cs="Arial"/>
          <w:spacing w:val="-2"/>
          <w:sz w:val="24"/>
          <w:szCs w:val="24"/>
        </w:rPr>
        <w:t xml:space="preserve"> </w:t>
      </w:r>
      <w:r w:rsidRPr="003C24FF">
        <w:rPr>
          <w:rFonts w:ascii="Times New Roman" w:eastAsia="Times New Roman" w:hAnsi="Times New Roman" w:cs="Arial"/>
          <w:sz w:val="24"/>
          <w:szCs w:val="24"/>
        </w:rPr>
        <w:t>haz</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pacing w:val="1"/>
          <w:sz w:val="24"/>
          <w:szCs w:val="24"/>
        </w:rPr>
        <w:t>rla</w:t>
      </w:r>
      <w:r w:rsidRPr="003C24FF">
        <w:rPr>
          <w:rFonts w:ascii="Times New Roman" w:eastAsia="Times New Roman" w:hAnsi="Times New Roman" w:cs="Arial"/>
          <w:spacing w:val="-1"/>
          <w:sz w:val="24"/>
          <w:szCs w:val="24"/>
        </w:rPr>
        <w:t>y</w:t>
      </w:r>
      <w:r w:rsidRPr="003C24FF">
        <w:rPr>
          <w:rFonts w:ascii="Times New Roman" w:eastAsia="Times New Roman" w:hAnsi="Times New Roman" w:cs="Arial"/>
          <w:spacing w:val="1"/>
          <w:sz w:val="24"/>
          <w:szCs w:val="24"/>
        </w:rPr>
        <w:t>ıc</w:t>
      </w:r>
      <w:r w:rsidRPr="003C24FF">
        <w:rPr>
          <w:rFonts w:ascii="Times New Roman" w:eastAsia="Times New Roman" w:hAnsi="Times New Roman" w:cs="Arial"/>
          <w:sz w:val="24"/>
          <w:szCs w:val="24"/>
        </w:rPr>
        <w:t>ı</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pacing w:val="-1"/>
          <w:sz w:val="24"/>
          <w:szCs w:val="24"/>
        </w:rPr>
        <w:t>n</w:t>
      </w:r>
      <w:r w:rsidRPr="003C24FF">
        <w:rPr>
          <w:rFonts w:ascii="Times New Roman" w:eastAsia="Times New Roman" w:hAnsi="Times New Roman" w:cs="Arial"/>
          <w:spacing w:val="1"/>
          <w:sz w:val="24"/>
          <w:szCs w:val="24"/>
        </w:rPr>
        <w:t>itelikte</w:t>
      </w:r>
      <w:r w:rsidRPr="003C24FF">
        <w:rPr>
          <w:rFonts w:ascii="Times New Roman" w:eastAsia="Times New Roman" w:hAnsi="Times New Roman" w:cs="Arial"/>
          <w:spacing w:val="-4"/>
          <w:sz w:val="24"/>
          <w:szCs w:val="24"/>
        </w:rPr>
        <w:t xml:space="preserve"> </w:t>
      </w:r>
      <w:r w:rsidRPr="003C24FF">
        <w:rPr>
          <w:rFonts w:ascii="Times New Roman" w:eastAsia="Times New Roman" w:hAnsi="Times New Roman" w:cs="Arial"/>
          <w:spacing w:val="-1"/>
          <w:sz w:val="24"/>
          <w:szCs w:val="24"/>
        </w:rPr>
        <w:t>b</w:t>
      </w:r>
      <w:r w:rsidRPr="003C24FF">
        <w:rPr>
          <w:rFonts w:ascii="Times New Roman" w:eastAsia="Times New Roman" w:hAnsi="Times New Roman" w:cs="Arial"/>
          <w:spacing w:val="1"/>
          <w:sz w:val="24"/>
          <w:szCs w:val="24"/>
        </w:rPr>
        <w:t>il</w:t>
      </w:r>
      <w:r w:rsidRPr="003C24FF">
        <w:rPr>
          <w:rFonts w:ascii="Times New Roman" w:eastAsia="Times New Roman" w:hAnsi="Times New Roman" w:cs="Arial"/>
          <w:spacing w:val="-1"/>
          <w:sz w:val="24"/>
          <w:szCs w:val="24"/>
        </w:rPr>
        <w:t>g</w:t>
      </w:r>
      <w:r w:rsidRPr="003C24FF">
        <w:rPr>
          <w:rFonts w:ascii="Times New Roman" w:eastAsia="Times New Roman" w:hAnsi="Times New Roman" w:cs="Arial"/>
          <w:spacing w:val="1"/>
          <w:sz w:val="24"/>
          <w:szCs w:val="24"/>
        </w:rPr>
        <w:t>il</w:t>
      </w:r>
      <w:r w:rsidRPr="003C24FF">
        <w:rPr>
          <w:rFonts w:ascii="Times New Roman" w:eastAsia="Times New Roman" w:hAnsi="Times New Roman" w:cs="Arial"/>
          <w:spacing w:val="-1"/>
          <w:sz w:val="24"/>
          <w:szCs w:val="24"/>
        </w:rPr>
        <w:t>e</w:t>
      </w:r>
      <w:r w:rsidRPr="003C24FF">
        <w:rPr>
          <w:rFonts w:ascii="Times New Roman" w:eastAsia="Times New Roman" w:hAnsi="Times New Roman" w:cs="Arial"/>
          <w:sz w:val="24"/>
          <w:szCs w:val="24"/>
        </w:rPr>
        <w:t>r</w:t>
      </w:r>
      <w:r w:rsidRPr="003C24FF">
        <w:rPr>
          <w:rFonts w:ascii="Times New Roman" w:eastAsia="Times New Roman" w:hAnsi="Times New Roman" w:cs="Arial"/>
          <w:spacing w:val="-2"/>
          <w:sz w:val="24"/>
          <w:szCs w:val="24"/>
        </w:rPr>
        <w:t xml:space="preserve"> </w:t>
      </w:r>
      <w:r w:rsidRPr="003C24FF">
        <w:rPr>
          <w:rFonts w:ascii="Times New Roman" w:eastAsia="Times New Roman" w:hAnsi="Times New Roman" w:cs="Arial"/>
          <w:spacing w:val="1"/>
          <w:sz w:val="24"/>
          <w:szCs w:val="24"/>
        </w:rPr>
        <w:t>ve</w:t>
      </w:r>
      <w:r w:rsidRPr="003C24FF">
        <w:rPr>
          <w:rFonts w:ascii="Times New Roman" w:eastAsia="Times New Roman" w:hAnsi="Times New Roman" w:cs="Arial"/>
          <w:sz w:val="24"/>
          <w:szCs w:val="24"/>
        </w:rPr>
        <w:t>r</w:t>
      </w:r>
      <w:r w:rsidRPr="003C24FF">
        <w:rPr>
          <w:rFonts w:ascii="Times New Roman" w:eastAsia="Times New Roman" w:hAnsi="Times New Roman" w:cs="Arial"/>
          <w:spacing w:val="1"/>
          <w:sz w:val="24"/>
          <w:szCs w:val="24"/>
        </w:rPr>
        <w:t>il</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pacing w:val="1"/>
          <w:sz w:val="24"/>
          <w:szCs w:val="24"/>
        </w:rPr>
        <w:t xml:space="preserve">elidir. </w:t>
      </w:r>
      <w:r w:rsidRPr="003C24FF">
        <w:rPr>
          <w:rFonts w:ascii="Times New Roman" w:eastAsia="Times New Roman" w:hAnsi="Times New Roman" w:cs="Arial"/>
          <w:sz w:val="24"/>
          <w:szCs w:val="24"/>
        </w:rPr>
        <w:t>Ancak,</w:t>
      </w:r>
      <w:r w:rsidRPr="003C24FF">
        <w:rPr>
          <w:rFonts w:ascii="Times New Roman" w:eastAsia="Times New Roman" w:hAnsi="Times New Roman" w:cs="Arial"/>
          <w:spacing w:val="33"/>
          <w:sz w:val="24"/>
          <w:szCs w:val="24"/>
        </w:rPr>
        <w:t xml:space="preserve"> </w:t>
      </w:r>
      <w:r w:rsidRPr="003C24FF">
        <w:rPr>
          <w:rFonts w:ascii="Times New Roman" w:eastAsia="Times New Roman" w:hAnsi="Times New Roman" w:cs="Arial"/>
          <w:sz w:val="24"/>
          <w:szCs w:val="24"/>
        </w:rPr>
        <w:t>bu</w:t>
      </w:r>
      <w:r w:rsidRPr="003C24FF">
        <w:rPr>
          <w:rFonts w:ascii="Times New Roman" w:eastAsia="Times New Roman" w:hAnsi="Times New Roman" w:cs="Arial"/>
          <w:spacing w:val="39"/>
          <w:sz w:val="24"/>
          <w:szCs w:val="24"/>
        </w:rPr>
        <w:t xml:space="preserve"> </w:t>
      </w:r>
      <w:r w:rsidRPr="003C24FF">
        <w:rPr>
          <w:rFonts w:ascii="Times New Roman" w:eastAsia="Times New Roman" w:hAnsi="Times New Roman" w:cs="Arial"/>
          <w:sz w:val="24"/>
          <w:szCs w:val="24"/>
        </w:rPr>
        <w:t>bilgilerin</w:t>
      </w:r>
      <w:r w:rsidRPr="003C24FF">
        <w:rPr>
          <w:rFonts w:ascii="Times New Roman" w:eastAsia="Times New Roman" w:hAnsi="Times New Roman" w:cs="Arial"/>
          <w:spacing w:val="31"/>
          <w:sz w:val="24"/>
          <w:szCs w:val="24"/>
        </w:rPr>
        <w:t xml:space="preserve"> </w:t>
      </w:r>
      <w:r w:rsidRPr="003C24FF">
        <w:rPr>
          <w:rFonts w:ascii="Times New Roman" w:eastAsia="Times New Roman" w:hAnsi="Times New Roman" w:cs="Arial"/>
          <w:sz w:val="24"/>
          <w:szCs w:val="24"/>
        </w:rPr>
        <w:t>yaz</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pacing w:val="-1"/>
          <w:sz w:val="24"/>
          <w:szCs w:val="24"/>
        </w:rPr>
        <w:t>l</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z w:val="24"/>
          <w:szCs w:val="24"/>
        </w:rPr>
        <w:t>ş</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z w:val="24"/>
          <w:szCs w:val="24"/>
        </w:rPr>
        <w:t>nda</w:t>
      </w:r>
      <w:r w:rsidRPr="003C24FF">
        <w:rPr>
          <w:rFonts w:ascii="Times New Roman" w:eastAsia="Times New Roman" w:hAnsi="Times New Roman" w:cs="Arial"/>
          <w:spacing w:val="30"/>
          <w:sz w:val="24"/>
          <w:szCs w:val="24"/>
        </w:rPr>
        <w:t xml:space="preserve"> </w:t>
      </w:r>
      <w:r w:rsidRPr="003C24FF">
        <w:rPr>
          <w:rFonts w:ascii="Times New Roman" w:eastAsia="Times New Roman" w:hAnsi="Times New Roman" w:cs="Arial"/>
          <w:sz w:val="24"/>
          <w:szCs w:val="24"/>
        </w:rPr>
        <w:t>A</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z w:val="24"/>
          <w:szCs w:val="24"/>
        </w:rPr>
        <w:t>aç,</w:t>
      </w:r>
      <w:r w:rsidRPr="003C24FF">
        <w:rPr>
          <w:rFonts w:ascii="Times New Roman" w:eastAsia="Times New Roman" w:hAnsi="Times New Roman" w:cs="Arial"/>
          <w:spacing w:val="34"/>
          <w:sz w:val="24"/>
          <w:szCs w:val="24"/>
        </w:rPr>
        <w:t xml:space="preserve"> </w:t>
      </w:r>
      <w:r w:rsidRPr="003C24FF">
        <w:rPr>
          <w:rFonts w:ascii="Times New Roman" w:eastAsia="Times New Roman" w:hAnsi="Times New Roman" w:cs="Arial"/>
          <w:sz w:val="24"/>
          <w:szCs w:val="24"/>
        </w:rPr>
        <w:t>Kapsam,</w:t>
      </w:r>
      <w:r w:rsidRPr="003C24FF">
        <w:rPr>
          <w:rFonts w:ascii="Times New Roman" w:eastAsia="Times New Roman" w:hAnsi="Times New Roman" w:cs="Arial"/>
          <w:spacing w:val="32"/>
          <w:sz w:val="24"/>
          <w:szCs w:val="24"/>
        </w:rPr>
        <w:t xml:space="preserve"> </w:t>
      </w:r>
      <w:r w:rsidRPr="003C24FF">
        <w:rPr>
          <w:rFonts w:ascii="Times New Roman" w:eastAsia="Times New Roman" w:hAnsi="Times New Roman" w:cs="Arial"/>
          <w:sz w:val="24"/>
          <w:szCs w:val="24"/>
        </w:rPr>
        <w:t>Yönt</w:t>
      </w:r>
      <w:r w:rsidRPr="003C24FF">
        <w:rPr>
          <w:rFonts w:ascii="Times New Roman" w:eastAsia="Times New Roman" w:hAnsi="Times New Roman" w:cs="Arial"/>
          <w:spacing w:val="2"/>
          <w:sz w:val="24"/>
          <w:szCs w:val="24"/>
        </w:rPr>
        <w:t>e</w:t>
      </w:r>
      <w:r w:rsidRPr="003C24FF">
        <w:rPr>
          <w:rFonts w:ascii="Times New Roman" w:eastAsia="Times New Roman" w:hAnsi="Times New Roman" w:cs="Arial"/>
          <w:sz w:val="24"/>
          <w:szCs w:val="24"/>
        </w:rPr>
        <w:t>m</w:t>
      </w:r>
      <w:r w:rsidRPr="003C24FF">
        <w:rPr>
          <w:rFonts w:ascii="Times New Roman" w:eastAsia="Times New Roman" w:hAnsi="Times New Roman" w:cs="Arial"/>
          <w:spacing w:val="33"/>
          <w:sz w:val="24"/>
          <w:szCs w:val="24"/>
        </w:rPr>
        <w:t xml:space="preserve"> </w:t>
      </w:r>
      <w:r w:rsidRPr="003C24FF">
        <w:rPr>
          <w:rFonts w:ascii="Times New Roman" w:eastAsia="Times New Roman" w:hAnsi="Times New Roman" w:cs="Arial"/>
          <w:sz w:val="24"/>
          <w:szCs w:val="24"/>
        </w:rPr>
        <w:t>gibi</w:t>
      </w:r>
      <w:r w:rsidRPr="003C24FF">
        <w:rPr>
          <w:rFonts w:ascii="Times New Roman" w:eastAsia="Times New Roman" w:hAnsi="Times New Roman" w:cs="Arial"/>
          <w:spacing w:val="36"/>
          <w:sz w:val="24"/>
          <w:szCs w:val="24"/>
        </w:rPr>
        <w:t xml:space="preserve"> </w:t>
      </w:r>
      <w:r w:rsidRPr="003C24FF">
        <w:rPr>
          <w:rFonts w:ascii="Times New Roman" w:eastAsia="Times New Roman" w:hAnsi="Times New Roman" w:cs="Arial"/>
          <w:sz w:val="24"/>
          <w:szCs w:val="24"/>
        </w:rPr>
        <w:t>alt</w:t>
      </w:r>
      <w:r w:rsidRPr="003C24FF">
        <w:rPr>
          <w:rFonts w:ascii="Times New Roman" w:eastAsia="Times New Roman" w:hAnsi="Times New Roman" w:cs="Arial"/>
          <w:spacing w:val="38"/>
          <w:sz w:val="24"/>
          <w:szCs w:val="24"/>
        </w:rPr>
        <w:t xml:space="preserve"> </w:t>
      </w:r>
      <w:r w:rsidRPr="003C24FF">
        <w:rPr>
          <w:rFonts w:ascii="Times New Roman" w:eastAsia="Times New Roman" w:hAnsi="Times New Roman" w:cs="Arial"/>
          <w:sz w:val="24"/>
          <w:szCs w:val="24"/>
        </w:rPr>
        <w:t>bölüm</w:t>
      </w:r>
      <w:r w:rsidRPr="003C24FF">
        <w:rPr>
          <w:rFonts w:ascii="Times New Roman" w:eastAsia="Times New Roman" w:hAnsi="Times New Roman" w:cs="Arial"/>
          <w:spacing w:val="32"/>
          <w:sz w:val="24"/>
          <w:szCs w:val="24"/>
        </w:rPr>
        <w:t xml:space="preserve"> </w:t>
      </w:r>
      <w:r w:rsidRPr="003C24FF">
        <w:rPr>
          <w:rFonts w:ascii="Times New Roman" w:eastAsia="Times New Roman" w:hAnsi="Times New Roman" w:cs="Arial"/>
          <w:sz w:val="24"/>
          <w:szCs w:val="24"/>
        </w:rPr>
        <w:t>b</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ş</w:t>
      </w:r>
      <w:r w:rsidRPr="003C24FF">
        <w:rPr>
          <w:rFonts w:ascii="Times New Roman" w:eastAsia="Times New Roman" w:hAnsi="Times New Roman" w:cs="Arial"/>
          <w:spacing w:val="1"/>
          <w:sz w:val="24"/>
          <w:szCs w:val="24"/>
        </w:rPr>
        <w:t>lı</w:t>
      </w:r>
      <w:r w:rsidRPr="003C24FF">
        <w:rPr>
          <w:rFonts w:ascii="Times New Roman" w:eastAsia="Times New Roman" w:hAnsi="Times New Roman" w:cs="Arial"/>
          <w:sz w:val="24"/>
          <w:szCs w:val="24"/>
        </w:rPr>
        <w:t>kla</w:t>
      </w:r>
      <w:r w:rsidRPr="003C24FF">
        <w:rPr>
          <w:rFonts w:ascii="Times New Roman" w:eastAsia="Times New Roman" w:hAnsi="Times New Roman" w:cs="Arial"/>
          <w:spacing w:val="1"/>
          <w:sz w:val="24"/>
          <w:szCs w:val="24"/>
        </w:rPr>
        <w:t>r</w:t>
      </w:r>
      <w:r w:rsidRPr="003C24FF">
        <w:rPr>
          <w:rFonts w:ascii="Times New Roman" w:eastAsia="Times New Roman" w:hAnsi="Times New Roman" w:cs="Arial"/>
          <w:sz w:val="24"/>
          <w:szCs w:val="24"/>
        </w:rPr>
        <w:t xml:space="preserve">ı </w:t>
      </w:r>
      <w:r w:rsidRPr="003C24FF">
        <w:rPr>
          <w:rFonts w:ascii="Times New Roman" w:eastAsia="Times New Roman" w:hAnsi="Times New Roman" w:cs="Arial"/>
          <w:spacing w:val="1"/>
          <w:sz w:val="24"/>
          <w:szCs w:val="24"/>
        </w:rPr>
        <w:t>kulla</w:t>
      </w:r>
      <w:r w:rsidRPr="003C24FF">
        <w:rPr>
          <w:rFonts w:ascii="Times New Roman" w:eastAsia="Times New Roman" w:hAnsi="Times New Roman" w:cs="Arial"/>
          <w:spacing w:val="-1"/>
          <w:sz w:val="24"/>
          <w:szCs w:val="24"/>
        </w:rPr>
        <w:t>n</w:t>
      </w:r>
      <w:r w:rsidRPr="003C24FF">
        <w:rPr>
          <w:rFonts w:ascii="Times New Roman" w:eastAsia="Times New Roman" w:hAnsi="Times New Roman" w:cs="Arial"/>
          <w:spacing w:val="1"/>
          <w:sz w:val="24"/>
          <w:szCs w:val="24"/>
        </w:rPr>
        <w:t>ıl</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pacing w:val="1"/>
          <w:sz w:val="24"/>
          <w:szCs w:val="24"/>
        </w:rPr>
        <w:t>amalı</w:t>
      </w:r>
      <w:r w:rsidRPr="003C24FF">
        <w:rPr>
          <w:rFonts w:ascii="Times New Roman" w:eastAsia="Times New Roman" w:hAnsi="Times New Roman" w:cs="Arial"/>
          <w:spacing w:val="-1"/>
          <w:sz w:val="24"/>
          <w:szCs w:val="24"/>
        </w:rPr>
        <w:t>d</w:t>
      </w:r>
      <w:r w:rsidRPr="003C24FF">
        <w:rPr>
          <w:rFonts w:ascii="Times New Roman" w:eastAsia="Times New Roman" w:hAnsi="Times New Roman" w:cs="Arial"/>
          <w:spacing w:val="1"/>
          <w:sz w:val="24"/>
          <w:szCs w:val="24"/>
        </w:rPr>
        <w:t>ır. Bölüm numaralandırması GİRİŞ ile başlar.</w:t>
      </w:r>
    </w:p>
    <w:p w:rsidR="003C24FF" w:rsidRPr="003C24FF" w:rsidRDefault="003C24FF" w:rsidP="003C24FF">
      <w:pPr>
        <w:autoSpaceDE w:val="0"/>
        <w:autoSpaceDN w:val="0"/>
        <w:adjustRightInd w:val="0"/>
        <w:spacing w:after="0" w:line="240" w:lineRule="auto"/>
        <w:contextualSpacing/>
        <w:jc w:val="both"/>
        <w:rPr>
          <w:rFonts w:ascii="Times New Roman" w:eastAsia="Times New Roman" w:hAnsi="Times New Roman" w:cs="Arial"/>
          <w:sz w:val="24"/>
          <w:szCs w:val="24"/>
        </w:rPr>
      </w:pPr>
    </w:p>
    <w:p w:rsidR="003C24FF" w:rsidRPr="003C24FF" w:rsidRDefault="003C24FF" w:rsidP="003C24FF">
      <w:pPr>
        <w:widowControl w:val="0"/>
        <w:autoSpaceDE w:val="0"/>
        <w:autoSpaceDN w:val="0"/>
        <w:adjustRightInd w:val="0"/>
        <w:spacing w:after="0"/>
        <w:jc w:val="both"/>
        <w:rPr>
          <w:rFonts w:ascii="Times New Roman" w:eastAsia="Times New Roman" w:hAnsi="Times New Roman" w:cs="Arial"/>
          <w:sz w:val="24"/>
          <w:szCs w:val="24"/>
          <w:lang w:eastAsia="tr-TR"/>
        </w:rPr>
      </w:pPr>
      <w:r w:rsidRPr="003C24FF">
        <w:rPr>
          <w:rFonts w:ascii="Times New Roman" w:eastAsia="Times New Roman" w:hAnsi="Times New Roman" w:cs="Arial"/>
          <w:sz w:val="24"/>
          <w:szCs w:val="24"/>
          <w:lang w:eastAsia="tr-TR"/>
        </w:rPr>
        <w:t>Gir</w:t>
      </w:r>
      <w:r w:rsidRPr="003C24FF">
        <w:rPr>
          <w:rFonts w:ascii="Times New Roman" w:eastAsia="Times New Roman" w:hAnsi="Times New Roman" w:cs="Arial"/>
          <w:spacing w:val="1"/>
          <w:sz w:val="24"/>
          <w:szCs w:val="24"/>
          <w:lang w:eastAsia="tr-TR"/>
        </w:rPr>
        <w:t>i</w:t>
      </w:r>
      <w:r w:rsidRPr="003C24FF">
        <w:rPr>
          <w:rFonts w:ascii="Times New Roman" w:eastAsia="Times New Roman" w:hAnsi="Times New Roman" w:cs="Arial"/>
          <w:sz w:val="24"/>
          <w:szCs w:val="24"/>
          <w:lang w:eastAsia="tr-TR"/>
        </w:rPr>
        <w:t>ş</w:t>
      </w:r>
      <w:r w:rsidRPr="003C24FF">
        <w:rPr>
          <w:rFonts w:ascii="Times New Roman" w:eastAsia="Times New Roman" w:hAnsi="Times New Roman" w:cs="Arial"/>
          <w:sz w:val="24"/>
          <w:szCs w:val="24"/>
          <w:lang w:eastAsia="tr-TR"/>
        </w:rPr>
        <w:fldChar w:fldCharType="begin"/>
      </w:r>
      <w:r w:rsidRPr="003C24FF">
        <w:rPr>
          <w:rFonts w:ascii="Times New Roman" w:eastAsia="Times New Roman" w:hAnsi="Times New Roman" w:cs="Arial"/>
          <w:sz w:val="24"/>
          <w:lang w:eastAsia="tr-TR"/>
        </w:rPr>
        <w:instrText>xe "Giriş"</w:instrText>
      </w:r>
      <w:r w:rsidRPr="003C24FF">
        <w:rPr>
          <w:rFonts w:ascii="Times New Roman" w:eastAsia="Times New Roman" w:hAnsi="Times New Roman" w:cs="Arial"/>
          <w:sz w:val="24"/>
          <w:szCs w:val="24"/>
          <w:lang w:eastAsia="tr-TR"/>
        </w:rPr>
        <w:fldChar w:fldCharType="end"/>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b</w:t>
      </w:r>
      <w:r w:rsidRPr="003C24FF">
        <w:rPr>
          <w:rFonts w:ascii="Times New Roman" w:eastAsia="Times New Roman" w:hAnsi="Times New Roman" w:cs="Arial"/>
          <w:spacing w:val="-1"/>
          <w:sz w:val="24"/>
          <w:szCs w:val="24"/>
          <w:lang w:eastAsia="tr-TR"/>
        </w:rPr>
        <w:t>ö</w:t>
      </w:r>
      <w:r w:rsidRPr="003C24FF">
        <w:rPr>
          <w:rFonts w:ascii="Times New Roman" w:eastAsia="Times New Roman" w:hAnsi="Times New Roman" w:cs="Arial"/>
          <w:sz w:val="24"/>
          <w:szCs w:val="24"/>
          <w:lang w:eastAsia="tr-TR"/>
        </w:rPr>
        <w:t xml:space="preserve">lümü </w:t>
      </w:r>
      <w:r w:rsidRPr="003C24FF">
        <w:rPr>
          <w:rFonts w:ascii="Times New Roman" w:eastAsia="Times New Roman" w:hAnsi="Times New Roman" w:cs="Arial"/>
          <w:i/>
          <w:iCs/>
          <w:sz w:val="24"/>
          <w:szCs w:val="24"/>
          <w:lang w:eastAsia="tr-TR"/>
        </w:rPr>
        <w:t>hiçbir</w:t>
      </w:r>
      <w:r w:rsidRPr="003C24FF">
        <w:rPr>
          <w:rFonts w:ascii="Times New Roman" w:eastAsia="Times New Roman" w:hAnsi="Times New Roman" w:cs="Arial"/>
          <w:i/>
          <w:iCs/>
          <w:spacing w:val="-4"/>
          <w:sz w:val="24"/>
          <w:szCs w:val="24"/>
          <w:lang w:eastAsia="tr-TR"/>
        </w:rPr>
        <w:t xml:space="preserve"> </w:t>
      </w:r>
      <w:r w:rsidRPr="003C24FF">
        <w:rPr>
          <w:rFonts w:ascii="Times New Roman" w:eastAsia="Times New Roman" w:hAnsi="Times New Roman" w:cs="Arial"/>
          <w:i/>
          <w:iCs/>
          <w:sz w:val="24"/>
          <w:szCs w:val="24"/>
          <w:lang w:eastAsia="tr-TR"/>
        </w:rPr>
        <w:t>şekilde,</w:t>
      </w:r>
      <w:r w:rsidRPr="003C24FF">
        <w:rPr>
          <w:rFonts w:ascii="Times New Roman" w:eastAsia="Times New Roman" w:hAnsi="Times New Roman" w:cs="Arial"/>
          <w:i/>
          <w:iCs/>
          <w:spacing w:val="-3"/>
          <w:sz w:val="24"/>
          <w:szCs w:val="24"/>
          <w:lang w:eastAsia="tr-TR"/>
        </w:rPr>
        <w:t xml:space="preserve"> </w:t>
      </w:r>
      <w:r w:rsidRPr="003C24FF">
        <w:rPr>
          <w:rFonts w:ascii="Times New Roman" w:eastAsia="Times New Roman" w:hAnsi="Times New Roman" w:cs="Arial"/>
          <w:i/>
          <w:iCs/>
          <w:sz w:val="24"/>
          <w:szCs w:val="24"/>
          <w:lang w:eastAsia="tr-TR"/>
        </w:rPr>
        <w:t>nu</w:t>
      </w:r>
      <w:r w:rsidRPr="003C24FF">
        <w:rPr>
          <w:rFonts w:ascii="Times New Roman" w:eastAsia="Times New Roman" w:hAnsi="Times New Roman" w:cs="Arial"/>
          <w:i/>
          <w:iCs/>
          <w:spacing w:val="-2"/>
          <w:sz w:val="24"/>
          <w:szCs w:val="24"/>
          <w:lang w:eastAsia="tr-TR"/>
        </w:rPr>
        <w:t>m</w:t>
      </w:r>
      <w:r w:rsidRPr="003C24FF">
        <w:rPr>
          <w:rFonts w:ascii="Times New Roman" w:eastAsia="Times New Roman" w:hAnsi="Times New Roman" w:cs="Arial"/>
          <w:i/>
          <w:iCs/>
          <w:sz w:val="24"/>
          <w:szCs w:val="24"/>
          <w:lang w:eastAsia="tr-TR"/>
        </w:rPr>
        <w:t>ara</w:t>
      </w:r>
      <w:r w:rsidRPr="003C24FF">
        <w:rPr>
          <w:rFonts w:ascii="Times New Roman" w:eastAsia="Times New Roman" w:hAnsi="Times New Roman" w:cs="Arial"/>
          <w:i/>
          <w:iCs/>
          <w:spacing w:val="1"/>
          <w:sz w:val="24"/>
          <w:szCs w:val="24"/>
          <w:lang w:eastAsia="tr-TR"/>
        </w:rPr>
        <w:t>l</w:t>
      </w:r>
      <w:r w:rsidRPr="003C24FF">
        <w:rPr>
          <w:rFonts w:ascii="Times New Roman" w:eastAsia="Times New Roman" w:hAnsi="Times New Roman" w:cs="Arial"/>
          <w:i/>
          <w:iCs/>
          <w:sz w:val="24"/>
          <w:szCs w:val="24"/>
          <w:lang w:eastAsia="tr-TR"/>
        </w:rPr>
        <w:t>ı</w:t>
      </w:r>
      <w:r w:rsidRPr="003C24FF">
        <w:rPr>
          <w:rFonts w:ascii="Times New Roman" w:eastAsia="Times New Roman" w:hAnsi="Times New Roman" w:cs="Arial"/>
          <w:i/>
          <w:iCs/>
          <w:spacing w:val="-6"/>
          <w:sz w:val="24"/>
          <w:szCs w:val="24"/>
          <w:lang w:eastAsia="tr-TR"/>
        </w:rPr>
        <w:t xml:space="preserve"> </w:t>
      </w:r>
      <w:r w:rsidRPr="003C24FF">
        <w:rPr>
          <w:rFonts w:ascii="Times New Roman" w:eastAsia="Times New Roman" w:hAnsi="Times New Roman" w:cs="Arial"/>
          <w:i/>
          <w:iCs/>
          <w:sz w:val="24"/>
          <w:szCs w:val="24"/>
          <w:lang w:eastAsia="tr-TR"/>
        </w:rPr>
        <w:t>alt</w:t>
      </w:r>
      <w:r w:rsidRPr="003C24FF">
        <w:rPr>
          <w:rFonts w:ascii="Times New Roman" w:eastAsia="Times New Roman" w:hAnsi="Times New Roman" w:cs="Arial"/>
          <w:i/>
          <w:iCs/>
          <w:spacing w:val="1"/>
          <w:sz w:val="24"/>
          <w:szCs w:val="24"/>
          <w:lang w:eastAsia="tr-TR"/>
        </w:rPr>
        <w:t xml:space="preserve"> </w:t>
      </w:r>
      <w:r w:rsidRPr="003C24FF">
        <w:rPr>
          <w:rFonts w:ascii="Times New Roman" w:eastAsia="Times New Roman" w:hAnsi="Times New Roman" w:cs="Arial"/>
          <w:i/>
          <w:iCs/>
          <w:sz w:val="24"/>
          <w:szCs w:val="24"/>
          <w:lang w:eastAsia="tr-TR"/>
        </w:rPr>
        <w:t>bölüm</w:t>
      </w:r>
      <w:r w:rsidRPr="003C24FF">
        <w:rPr>
          <w:rFonts w:ascii="Times New Roman" w:eastAsia="Times New Roman" w:hAnsi="Times New Roman" w:cs="Arial"/>
          <w:i/>
          <w:iCs/>
          <w:spacing w:val="-3"/>
          <w:sz w:val="24"/>
          <w:szCs w:val="24"/>
          <w:lang w:eastAsia="tr-TR"/>
        </w:rPr>
        <w:t xml:space="preserve"> </w:t>
      </w:r>
      <w:r w:rsidRPr="003C24FF">
        <w:rPr>
          <w:rFonts w:ascii="Times New Roman" w:eastAsia="Times New Roman" w:hAnsi="Times New Roman" w:cs="Arial"/>
          <w:i/>
          <w:iCs/>
          <w:sz w:val="24"/>
          <w:szCs w:val="24"/>
          <w:lang w:eastAsia="tr-TR"/>
        </w:rPr>
        <w:t>baş</w:t>
      </w:r>
      <w:r w:rsidRPr="003C24FF">
        <w:rPr>
          <w:rFonts w:ascii="Times New Roman" w:eastAsia="Times New Roman" w:hAnsi="Times New Roman" w:cs="Arial"/>
          <w:i/>
          <w:iCs/>
          <w:spacing w:val="1"/>
          <w:sz w:val="24"/>
          <w:szCs w:val="24"/>
          <w:lang w:eastAsia="tr-TR"/>
        </w:rPr>
        <w:t>lı</w:t>
      </w:r>
      <w:r w:rsidRPr="003C24FF">
        <w:rPr>
          <w:rFonts w:ascii="Times New Roman" w:eastAsia="Times New Roman" w:hAnsi="Times New Roman" w:cs="Arial"/>
          <w:i/>
          <w:iCs/>
          <w:sz w:val="24"/>
          <w:szCs w:val="24"/>
          <w:lang w:eastAsia="tr-TR"/>
        </w:rPr>
        <w:t>k</w:t>
      </w:r>
      <w:r w:rsidRPr="003C24FF">
        <w:rPr>
          <w:rFonts w:ascii="Times New Roman" w:eastAsia="Times New Roman" w:hAnsi="Times New Roman" w:cs="Arial"/>
          <w:i/>
          <w:iCs/>
          <w:spacing w:val="1"/>
          <w:sz w:val="24"/>
          <w:szCs w:val="24"/>
          <w:lang w:eastAsia="tr-TR"/>
        </w:rPr>
        <w:t>l</w:t>
      </w:r>
      <w:r w:rsidRPr="003C24FF">
        <w:rPr>
          <w:rFonts w:ascii="Times New Roman" w:eastAsia="Times New Roman" w:hAnsi="Times New Roman" w:cs="Arial"/>
          <w:i/>
          <w:iCs/>
          <w:sz w:val="24"/>
          <w:szCs w:val="24"/>
          <w:lang w:eastAsia="tr-TR"/>
        </w:rPr>
        <w:t>a</w:t>
      </w:r>
      <w:r w:rsidRPr="003C24FF">
        <w:rPr>
          <w:rFonts w:ascii="Times New Roman" w:eastAsia="Times New Roman" w:hAnsi="Times New Roman" w:cs="Arial"/>
          <w:i/>
          <w:iCs/>
          <w:spacing w:val="-1"/>
          <w:sz w:val="24"/>
          <w:szCs w:val="24"/>
          <w:lang w:eastAsia="tr-TR"/>
        </w:rPr>
        <w:t>r</w:t>
      </w:r>
      <w:r w:rsidRPr="003C24FF">
        <w:rPr>
          <w:rFonts w:ascii="Times New Roman" w:eastAsia="Times New Roman" w:hAnsi="Times New Roman" w:cs="Arial"/>
          <w:i/>
          <w:iCs/>
          <w:sz w:val="24"/>
          <w:szCs w:val="24"/>
          <w:lang w:eastAsia="tr-TR"/>
        </w:rPr>
        <w:t>ı</w:t>
      </w:r>
      <w:r w:rsidRPr="003C24FF">
        <w:rPr>
          <w:rFonts w:ascii="Times New Roman" w:eastAsia="Times New Roman" w:hAnsi="Times New Roman" w:cs="Arial"/>
          <w:i/>
          <w:iCs/>
          <w:spacing w:val="-5"/>
          <w:sz w:val="24"/>
          <w:szCs w:val="24"/>
          <w:lang w:eastAsia="tr-TR"/>
        </w:rPr>
        <w:t xml:space="preserve"> </w:t>
      </w:r>
      <w:r w:rsidRPr="003C24FF">
        <w:rPr>
          <w:rFonts w:ascii="Times New Roman" w:eastAsia="Times New Roman" w:hAnsi="Times New Roman" w:cs="Arial"/>
          <w:sz w:val="24"/>
          <w:szCs w:val="24"/>
          <w:lang w:eastAsia="tr-TR"/>
        </w:rPr>
        <w:t>bulun</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2"/>
          <w:sz w:val="24"/>
          <w:szCs w:val="24"/>
          <w:lang w:eastAsia="tr-TR"/>
        </w:rPr>
        <w:t>a</w:t>
      </w:r>
      <w:r w:rsidRPr="003C24FF">
        <w:rPr>
          <w:rFonts w:ascii="Times New Roman" w:eastAsia="Times New Roman" w:hAnsi="Times New Roman" w:cs="Arial"/>
          <w:sz w:val="24"/>
          <w:szCs w:val="24"/>
          <w:lang w:eastAsia="tr-TR"/>
        </w:rPr>
        <w:t>mal</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pacing w:val="-1"/>
          <w:sz w:val="24"/>
          <w:szCs w:val="24"/>
          <w:lang w:eastAsia="tr-TR"/>
        </w:rPr>
        <w:t>d</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r.</w:t>
      </w:r>
      <w:r w:rsidRPr="003C24FF">
        <w:rPr>
          <w:rFonts w:ascii="Times New Roman" w:eastAsia="Times New Roman" w:hAnsi="Times New Roman" w:cs="Arial"/>
          <w:spacing w:val="-13"/>
          <w:sz w:val="24"/>
          <w:szCs w:val="24"/>
          <w:lang w:eastAsia="tr-TR"/>
        </w:rPr>
        <w:t xml:space="preserve"> </w:t>
      </w:r>
      <w:r w:rsidRPr="003C24FF">
        <w:rPr>
          <w:rFonts w:ascii="Times New Roman" w:eastAsia="Times New Roman" w:hAnsi="Times New Roman" w:cs="Arial"/>
          <w:sz w:val="24"/>
          <w:szCs w:val="24"/>
          <w:lang w:eastAsia="tr-TR"/>
        </w:rPr>
        <w:t>(Ya</w:t>
      </w:r>
      <w:r w:rsidRPr="003C24FF">
        <w:rPr>
          <w:rFonts w:ascii="Times New Roman" w:eastAsia="Times New Roman" w:hAnsi="Times New Roman" w:cs="Arial"/>
          <w:spacing w:val="-1"/>
          <w:sz w:val="24"/>
          <w:szCs w:val="24"/>
          <w:lang w:eastAsia="tr-TR"/>
        </w:rPr>
        <w:t>n</w:t>
      </w:r>
      <w:r w:rsidRPr="003C24FF">
        <w:rPr>
          <w:rFonts w:ascii="Times New Roman" w:eastAsia="Times New Roman" w:hAnsi="Times New Roman" w:cs="Arial"/>
          <w:sz w:val="24"/>
          <w:szCs w:val="24"/>
          <w:lang w:eastAsia="tr-TR"/>
        </w:rPr>
        <w:t>i örnek</w:t>
      </w:r>
      <w:r w:rsidRPr="003C24FF">
        <w:rPr>
          <w:rFonts w:ascii="Times New Roman" w:eastAsia="Times New Roman" w:hAnsi="Times New Roman" w:cs="Arial"/>
          <w:spacing w:val="4"/>
          <w:sz w:val="24"/>
          <w:szCs w:val="24"/>
          <w:lang w:eastAsia="tr-TR"/>
        </w:rPr>
        <w:t xml:space="preserve"> </w:t>
      </w:r>
      <w:r w:rsidRPr="003C24FF">
        <w:rPr>
          <w:rFonts w:ascii="Times New Roman" w:eastAsia="Times New Roman" w:hAnsi="Times New Roman" w:cs="Arial"/>
          <w:sz w:val="24"/>
          <w:szCs w:val="24"/>
          <w:lang w:eastAsia="tr-TR"/>
        </w:rPr>
        <w:t>olarak</w:t>
      </w:r>
      <w:r w:rsidRPr="003C24FF">
        <w:rPr>
          <w:rFonts w:ascii="Times New Roman" w:eastAsia="Times New Roman" w:hAnsi="Times New Roman" w:cs="Arial"/>
          <w:spacing w:val="4"/>
          <w:sz w:val="24"/>
          <w:szCs w:val="24"/>
          <w:lang w:eastAsia="tr-TR"/>
        </w:rPr>
        <w:t xml:space="preserve"> </w:t>
      </w:r>
      <w:r w:rsidRPr="003C24FF">
        <w:rPr>
          <w:rFonts w:ascii="Times New Roman" w:eastAsia="Times New Roman" w:hAnsi="Times New Roman" w:cs="Arial"/>
          <w:sz w:val="24"/>
          <w:szCs w:val="24"/>
          <w:lang w:eastAsia="tr-TR"/>
        </w:rPr>
        <w:t>1.</w:t>
      </w:r>
      <w:r w:rsidRPr="003C24FF">
        <w:rPr>
          <w:rFonts w:ascii="Times New Roman" w:eastAsia="Times New Roman" w:hAnsi="Times New Roman" w:cs="Arial"/>
          <w:spacing w:val="4"/>
          <w:sz w:val="24"/>
          <w:szCs w:val="24"/>
          <w:lang w:eastAsia="tr-TR"/>
        </w:rPr>
        <w:t xml:space="preserve"> </w:t>
      </w:r>
      <w:r w:rsidRPr="003C24FF">
        <w:rPr>
          <w:rFonts w:ascii="Times New Roman" w:eastAsia="Times New Roman" w:hAnsi="Times New Roman" w:cs="Arial"/>
          <w:sz w:val="24"/>
          <w:szCs w:val="24"/>
          <w:lang w:eastAsia="tr-TR"/>
        </w:rPr>
        <w:t>GİRİŞ ’in</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al</w:t>
      </w:r>
      <w:r w:rsidRPr="003C24FF">
        <w:rPr>
          <w:rFonts w:ascii="Times New Roman" w:eastAsia="Times New Roman" w:hAnsi="Times New Roman" w:cs="Arial"/>
          <w:spacing w:val="1"/>
          <w:sz w:val="24"/>
          <w:szCs w:val="24"/>
          <w:lang w:eastAsia="tr-TR"/>
        </w:rPr>
        <w:t>tı</w:t>
      </w:r>
      <w:r w:rsidRPr="003C24FF">
        <w:rPr>
          <w:rFonts w:ascii="Times New Roman" w:eastAsia="Times New Roman" w:hAnsi="Times New Roman" w:cs="Arial"/>
          <w:sz w:val="24"/>
          <w:szCs w:val="24"/>
          <w:lang w:eastAsia="tr-TR"/>
        </w:rPr>
        <w:t>nda</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1.1</w:t>
      </w:r>
      <w:proofErr w:type="gramStart"/>
      <w:r w:rsidRPr="003C24FF">
        <w:rPr>
          <w:rFonts w:ascii="Times New Roman" w:eastAsia="Times New Roman" w:hAnsi="Times New Roman" w:cs="Arial"/>
          <w:sz w:val="24"/>
          <w:szCs w:val="24"/>
          <w:lang w:eastAsia="tr-TR"/>
        </w:rPr>
        <w:t>.,</w:t>
      </w:r>
      <w:proofErr w:type="gramEnd"/>
      <w:r w:rsidRPr="003C24FF">
        <w:rPr>
          <w:rFonts w:ascii="Times New Roman" w:eastAsia="Times New Roman" w:hAnsi="Times New Roman" w:cs="Arial"/>
          <w:sz w:val="24"/>
          <w:szCs w:val="24"/>
          <w:lang w:eastAsia="tr-TR"/>
        </w:rPr>
        <w:t xml:space="preserve"> 1.2.</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gibi</w:t>
      </w:r>
      <w:r w:rsidRPr="003C24FF">
        <w:rPr>
          <w:rFonts w:ascii="Times New Roman" w:eastAsia="Times New Roman" w:hAnsi="Times New Roman" w:cs="Arial"/>
          <w:spacing w:val="6"/>
          <w:sz w:val="24"/>
          <w:szCs w:val="24"/>
          <w:lang w:eastAsia="tr-TR"/>
        </w:rPr>
        <w:t xml:space="preserve"> </w:t>
      </w:r>
      <w:r w:rsidRPr="003C24FF">
        <w:rPr>
          <w:rFonts w:ascii="Times New Roman" w:eastAsia="Times New Roman" w:hAnsi="Times New Roman" w:cs="Arial"/>
          <w:sz w:val="24"/>
          <w:szCs w:val="24"/>
          <w:lang w:eastAsia="tr-TR"/>
        </w:rPr>
        <w:t xml:space="preserve"> bir alt</w:t>
      </w:r>
      <w:r w:rsidRPr="003C24FF">
        <w:rPr>
          <w:rFonts w:ascii="Times New Roman" w:eastAsia="Times New Roman" w:hAnsi="Times New Roman" w:cs="Arial"/>
          <w:spacing w:val="7"/>
          <w:sz w:val="24"/>
          <w:szCs w:val="24"/>
          <w:lang w:eastAsia="tr-TR"/>
        </w:rPr>
        <w:t xml:space="preserve"> </w:t>
      </w:r>
      <w:r w:rsidRPr="003C24FF">
        <w:rPr>
          <w:rFonts w:ascii="Times New Roman" w:eastAsia="Times New Roman" w:hAnsi="Times New Roman" w:cs="Arial"/>
          <w:sz w:val="24"/>
          <w:szCs w:val="24"/>
          <w:lang w:eastAsia="tr-TR"/>
        </w:rPr>
        <w:t>bölüm</w:t>
      </w:r>
      <w:r w:rsidRPr="003C24FF">
        <w:rPr>
          <w:rFonts w:ascii="Times New Roman" w:eastAsia="Times New Roman" w:hAnsi="Times New Roman" w:cs="Arial"/>
          <w:spacing w:val="2"/>
          <w:sz w:val="24"/>
          <w:szCs w:val="24"/>
          <w:lang w:eastAsia="tr-TR"/>
        </w:rPr>
        <w:t xml:space="preserve"> </w:t>
      </w:r>
      <w:r w:rsidRPr="003C24FF">
        <w:rPr>
          <w:rFonts w:ascii="Times New Roman" w:eastAsia="Times New Roman" w:hAnsi="Times New Roman" w:cs="Arial"/>
          <w:sz w:val="24"/>
          <w:szCs w:val="24"/>
          <w:lang w:eastAsia="tr-TR"/>
        </w:rPr>
        <w:t>baş</w:t>
      </w:r>
      <w:r w:rsidRPr="003C24FF">
        <w:rPr>
          <w:rFonts w:ascii="Times New Roman" w:eastAsia="Times New Roman" w:hAnsi="Times New Roman" w:cs="Arial"/>
          <w:spacing w:val="1"/>
          <w:sz w:val="24"/>
          <w:szCs w:val="24"/>
          <w:lang w:eastAsia="tr-TR"/>
        </w:rPr>
        <w:t>lı</w:t>
      </w:r>
      <w:r w:rsidRPr="003C24FF">
        <w:rPr>
          <w:rFonts w:ascii="Times New Roman" w:eastAsia="Times New Roman" w:hAnsi="Times New Roman" w:cs="Arial"/>
          <w:sz w:val="24"/>
          <w:szCs w:val="24"/>
          <w:lang w:eastAsia="tr-TR"/>
        </w:rPr>
        <w:t>ğı bulun</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2"/>
          <w:sz w:val="24"/>
          <w:szCs w:val="24"/>
          <w:lang w:eastAsia="tr-TR"/>
        </w:rPr>
        <w:t>a</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2"/>
          <w:sz w:val="24"/>
          <w:szCs w:val="24"/>
          <w:lang w:eastAsia="tr-TR"/>
        </w:rPr>
        <w:t>l</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d</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r</w:t>
      </w:r>
      <w:r w:rsidRPr="003C24FF">
        <w:rPr>
          <w:rFonts w:ascii="Times New Roman" w:eastAsia="Times New Roman" w:hAnsi="Times New Roman" w:cs="Arial"/>
          <w:spacing w:val="-1"/>
          <w:sz w:val="24"/>
          <w:szCs w:val="24"/>
          <w:lang w:eastAsia="tr-TR"/>
        </w:rPr>
        <w:t>.</w:t>
      </w:r>
      <w:r w:rsidRPr="003C24FF">
        <w:rPr>
          <w:rFonts w:ascii="Times New Roman" w:eastAsia="Times New Roman" w:hAnsi="Times New Roman" w:cs="Arial"/>
          <w:sz w:val="24"/>
          <w:szCs w:val="24"/>
          <w:lang w:eastAsia="tr-TR"/>
        </w:rPr>
        <w:t>)</w:t>
      </w:r>
      <w:r>
        <w:rPr>
          <w:rFonts w:ascii="Times New Roman" w:eastAsia="Times New Roman" w:hAnsi="Times New Roman" w:cs="Arial"/>
          <w:sz w:val="24"/>
          <w:szCs w:val="24"/>
          <w:lang w:eastAsia="tr-TR"/>
        </w:rPr>
        <w:t xml:space="preserve"> </w:t>
      </w:r>
      <w:r w:rsidRPr="003C24FF">
        <w:rPr>
          <w:rFonts w:ascii="Times New Roman" w:eastAsia="Times New Roman" w:hAnsi="Times New Roman" w:cs="Arial"/>
          <w:sz w:val="24"/>
          <w:szCs w:val="24"/>
          <w:lang w:eastAsia="tr-TR"/>
        </w:rPr>
        <w:t>Buna</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ka</w:t>
      </w:r>
      <w:r w:rsidRPr="003C24FF">
        <w:rPr>
          <w:rFonts w:ascii="Times New Roman" w:eastAsia="Times New Roman" w:hAnsi="Times New Roman" w:cs="Arial"/>
          <w:spacing w:val="1"/>
          <w:sz w:val="24"/>
          <w:szCs w:val="24"/>
          <w:lang w:eastAsia="tr-TR"/>
        </w:rPr>
        <w:t>r</w:t>
      </w:r>
      <w:r w:rsidRPr="003C24FF">
        <w:rPr>
          <w:rFonts w:ascii="Times New Roman" w:eastAsia="Times New Roman" w:hAnsi="Times New Roman" w:cs="Arial"/>
          <w:sz w:val="24"/>
          <w:szCs w:val="24"/>
          <w:lang w:eastAsia="tr-TR"/>
        </w:rPr>
        <w:t>ş</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n,</w:t>
      </w:r>
      <w:r w:rsidRPr="003C24FF">
        <w:rPr>
          <w:rFonts w:ascii="Times New Roman" w:eastAsia="Times New Roman" w:hAnsi="Times New Roman" w:cs="Arial"/>
          <w:spacing w:val="60"/>
          <w:sz w:val="24"/>
          <w:szCs w:val="24"/>
          <w:lang w:eastAsia="tr-TR"/>
        </w:rPr>
        <w:t xml:space="preserve"> </w:t>
      </w:r>
      <w:r w:rsidRPr="003C24FF">
        <w:rPr>
          <w:rFonts w:ascii="Times New Roman" w:eastAsia="Times New Roman" w:hAnsi="Times New Roman" w:cs="Arial"/>
          <w:sz w:val="24"/>
          <w:szCs w:val="24"/>
          <w:lang w:eastAsia="tr-TR"/>
        </w:rPr>
        <w:t>konuyu</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daha</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iyi</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1"/>
          <w:sz w:val="24"/>
          <w:szCs w:val="24"/>
          <w:lang w:eastAsia="tr-TR"/>
        </w:rPr>
        <w:t>ç</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kla</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z w:val="24"/>
          <w:szCs w:val="24"/>
          <w:lang w:eastAsia="tr-TR"/>
        </w:rPr>
        <w:t>ak</w:t>
      </w:r>
      <w:r w:rsidRPr="003C24FF">
        <w:rPr>
          <w:rFonts w:ascii="Times New Roman" w:eastAsia="Times New Roman" w:hAnsi="Times New Roman" w:cs="Arial"/>
          <w:spacing w:val="-6"/>
          <w:sz w:val="24"/>
          <w:szCs w:val="24"/>
          <w:lang w:eastAsia="tr-TR"/>
        </w:rPr>
        <w:t xml:space="preserve"> </w:t>
      </w:r>
      <w:r w:rsidRPr="003C24FF">
        <w:rPr>
          <w:rFonts w:ascii="Times New Roman" w:eastAsia="Times New Roman" w:hAnsi="Times New Roman" w:cs="Arial"/>
          <w:sz w:val="24"/>
          <w:szCs w:val="24"/>
          <w:lang w:eastAsia="tr-TR"/>
        </w:rPr>
        <w:t>için gerekli</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ise,</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ko</w:t>
      </w:r>
      <w:r w:rsidRPr="003C24FF">
        <w:rPr>
          <w:rFonts w:ascii="Times New Roman" w:eastAsia="Times New Roman" w:hAnsi="Times New Roman" w:cs="Arial"/>
          <w:spacing w:val="-1"/>
          <w:sz w:val="24"/>
          <w:szCs w:val="24"/>
          <w:lang w:eastAsia="tr-TR"/>
        </w:rPr>
        <w:t>y</w:t>
      </w:r>
      <w:r w:rsidRPr="003C24FF">
        <w:rPr>
          <w:rFonts w:ascii="Times New Roman" w:eastAsia="Times New Roman" w:hAnsi="Times New Roman" w:cs="Arial"/>
          <w:sz w:val="24"/>
          <w:szCs w:val="24"/>
          <w:lang w:eastAsia="tr-TR"/>
        </w:rPr>
        <w:t>u</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w:t>
      </w:r>
      <w:proofErr w:type="spellStart"/>
      <w:r w:rsidRPr="003C24FF">
        <w:rPr>
          <w:rFonts w:ascii="Times New Roman" w:eastAsia="Times New Roman" w:hAnsi="Times New Roman" w:cs="Arial"/>
          <w:sz w:val="24"/>
          <w:szCs w:val="24"/>
          <w:lang w:eastAsia="tr-TR"/>
        </w:rPr>
        <w:t>bol</w:t>
      </w:r>
      <w:r w:rsidRPr="003C24FF">
        <w:rPr>
          <w:rFonts w:ascii="Times New Roman" w:eastAsia="Times New Roman" w:hAnsi="Times New Roman" w:cs="Arial"/>
          <w:spacing w:val="-1"/>
          <w:sz w:val="24"/>
          <w:szCs w:val="24"/>
          <w:lang w:eastAsia="tr-TR"/>
        </w:rPr>
        <w:t>d</w:t>
      </w:r>
      <w:proofErr w:type="spellEnd"/>
      <w:r w:rsidRPr="003C24FF">
        <w:rPr>
          <w:rFonts w:ascii="Times New Roman" w:eastAsia="Times New Roman" w:hAnsi="Times New Roman" w:cs="Arial"/>
          <w:sz w:val="24"/>
          <w:szCs w:val="24"/>
          <w:lang w:eastAsia="tr-TR"/>
        </w:rPr>
        <w:t>)</w:t>
      </w:r>
      <w:r w:rsidRPr="003C24FF">
        <w:rPr>
          <w:rFonts w:ascii="Times New Roman" w:eastAsia="Times New Roman" w:hAnsi="Times New Roman" w:cs="Arial"/>
          <w:spacing w:val="-2"/>
          <w:sz w:val="24"/>
          <w:szCs w:val="24"/>
          <w:lang w:eastAsia="tr-TR"/>
        </w:rPr>
        <w:t xml:space="preserve"> </w:t>
      </w:r>
      <w:r w:rsidRPr="003C24FF">
        <w:rPr>
          <w:rFonts w:ascii="Times New Roman" w:eastAsia="Times New Roman" w:hAnsi="Times New Roman" w:cs="Arial"/>
          <w:sz w:val="24"/>
          <w:szCs w:val="24"/>
          <w:lang w:eastAsia="tr-TR"/>
        </w:rPr>
        <w:t>ol</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1"/>
          <w:sz w:val="24"/>
          <w:szCs w:val="24"/>
          <w:lang w:eastAsia="tr-TR"/>
        </w:rPr>
        <w:t>a</w:t>
      </w:r>
      <w:r w:rsidRPr="003C24FF">
        <w:rPr>
          <w:rFonts w:ascii="Times New Roman" w:eastAsia="Times New Roman" w:hAnsi="Times New Roman" w:cs="Arial"/>
          <w:spacing w:val="-1"/>
          <w:sz w:val="24"/>
          <w:szCs w:val="24"/>
          <w:lang w:eastAsia="tr-TR"/>
        </w:rPr>
        <w:t>m</w:t>
      </w:r>
      <w:r w:rsidRPr="003C24FF">
        <w:rPr>
          <w:rFonts w:ascii="Times New Roman" w:eastAsia="Times New Roman" w:hAnsi="Times New Roman" w:cs="Arial"/>
          <w:spacing w:val="1"/>
          <w:sz w:val="24"/>
          <w:szCs w:val="24"/>
          <w:lang w:eastAsia="tr-TR"/>
        </w:rPr>
        <w:t>a</w:t>
      </w:r>
      <w:r w:rsidRPr="003C24FF">
        <w:rPr>
          <w:rFonts w:ascii="Times New Roman" w:eastAsia="Times New Roman" w:hAnsi="Times New Roman" w:cs="Arial"/>
          <w:sz w:val="24"/>
          <w:szCs w:val="24"/>
          <w:lang w:eastAsia="tr-TR"/>
        </w:rPr>
        <w:t>k</w:t>
      </w:r>
      <w:r w:rsidRPr="003C24FF">
        <w:rPr>
          <w:rFonts w:ascii="Times New Roman" w:eastAsia="Times New Roman" w:hAnsi="Times New Roman" w:cs="Arial"/>
          <w:spacing w:val="-5"/>
          <w:sz w:val="24"/>
          <w:szCs w:val="24"/>
          <w:lang w:eastAsia="tr-TR"/>
        </w:rPr>
        <w:t xml:space="preserve"> </w:t>
      </w:r>
      <w:proofErr w:type="gramStart"/>
      <w:r w:rsidRPr="003C24FF">
        <w:rPr>
          <w:rFonts w:ascii="Times New Roman" w:eastAsia="Times New Roman" w:hAnsi="Times New Roman" w:cs="Arial"/>
          <w:sz w:val="24"/>
          <w:szCs w:val="24"/>
          <w:lang w:eastAsia="tr-TR"/>
        </w:rPr>
        <w:t>üzere  s</w:t>
      </w:r>
      <w:r w:rsidRPr="003C24FF">
        <w:rPr>
          <w:rFonts w:ascii="Times New Roman" w:eastAsia="Times New Roman" w:hAnsi="Times New Roman" w:cs="Arial"/>
          <w:spacing w:val="1"/>
          <w:sz w:val="24"/>
          <w:szCs w:val="24"/>
          <w:lang w:eastAsia="tr-TR"/>
        </w:rPr>
        <w:t>ıra</w:t>
      </w:r>
      <w:r w:rsidRPr="003C24FF">
        <w:rPr>
          <w:rFonts w:ascii="Times New Roman" w:eastAsia="Times New Roman" w:hAnsi="Times New Roman" w:cs="Arial"/>
          <w:spacing w:val="-1"/>
          <w:sz w:val="24"/>
          <w:szCs w:val="24"/>
          <w:lang w:eastAsia="tr-TR"/>
        </w:rPr>
        <w:t>s</w:t>
      </w:r>
      <w:r w:rsidRPr="003C24FF">
        <w:rPr>
          <w:rFonts w:ascii="Times New Roman" w:eastAsia="Times New Roman" w:hAnsi="Times New Roman" w:cs="Arial"/>
          <w:sz w:val="24"/>
          <w:szCs w:val="24"/>
          <w:lang w:eastAsia="tr-TR"/>
        </w:rPr>
        <w:t>ı</w:t>
      </w:r>
      <w:proofErr w:type="gramEnd"/>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sz w:val="24"/>
          <w:szCs w:val="24"/>
          <w:lang w:eastAsia="tr-TR"/>
        </w:rPr>
        <w:t xml:space="preserve">ile </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u w:val="single"/>
          <w:lang w:eastAsia="tr-TR"/>
        </w:rPr>
        <w:t>düz</w:t>
      </w:r>
      <w:r w:rsidRPr="003C24FF">
        <w:rPr>
          <w:rFonts w:ascii="Times New Roman" w:eastAsia="Times New Roman" w:hAnsi="Times New Roman" w:cs="Arial"/>
          <w:spacing w:val="1"/>
          <w:sz w:val="24"/>
          <w:szCs w:val="24"/>
          <w:u w:val="single"/>
          <w:lang w:eastAsia="tr-TR"/>
        </w:rPr>
        <w:t xml:space="preserve"> </w:t>
      </w:r>
      <w:r w:rsidRPr="003C24FF">
        <w:rPr>
          <w:rFonts w:ascii="Times New Roman" w:eastAsia="Times New Roman" w:hAnsi="Times New Roman" w:cs="Arial"/>
          <w:sz w:val="24"/>
          <w:szCs w:val="24"/>
          <w:u w:val="single"/>
          <w:lang w:eastAsia="tr-TR"/>
        </w:rPr>
        <w:t>al</w:t>
      </w:r>
      <w:r w:rsidRPr="003C24FF">
        <w:rPr>
          <w:rFonts w:ascii="Times New Roman" w:eastAsia="Times New Roman" w:hAnsi="Times New Roman" w:cs="Arial"/>
          <w:spacing w:val="1"/>
          <w:sz w:val="24"/>
          <w:szCs w:val="24"/>
          <w:u w:val="single"/>
          <w:lang w:eastAsia="tr-TR"/>
        </w:rPr>
        <w:t>t</w:t>
      </w:r>
      <w:r w:rsidRPr="003C24FF">
        <w:rPr>
          <w:rFonts w:ascii="Times New Roman" w:eastAsia="Times New Roman" w:hAnsi="Times New Roman" w:cs="Arial"/>
          <w:sz w:val="24"/>
          <w:szCs w:val="24"/>
          <w:u w:val="single"/>
          <w:lang w:eastAsia="tr-TR"/>
        </w:rPr>
        <w:t>ı</w:t>
      </w:r>
      <w:r w:rsidRPr="003C24FF">
        <w:rPr>
          <w:rFonts w:ascii="Times New Roman" w:eastAsia="Times New Roman" w:hAnsi="Times New Roman" w:cs="Arial"/>
          <w:spacing w:val="6"/>
          <w:sz w:val="24"/>
          <w:szCs w:val="24"/>
          <w:u w:val="single"/>
          <w:lang w:eastAsia="tr-TR"/>
        </w:rPr>
        <w:t xml:space="preserve"> </w:t>
      </w:r>
      <w:r w:rsidRPr="003C24FF">
        <w:rPr>
          <w:rFonts w:ascii="Times New Roman" w:eastAsia="Times New Roman" w:hAnsi="Times New Roman" w:cs="Arial"/>
          <w:sz w:val="24"/>
          <w:szCs w:val="24"/>
          <w:u w:val="single"/>
          <w:lang w:eastAsia="tr-TR"/>
        </w:rPr>
        <w:t>çizili</w:t>
      </w:r>
      <w:r w:rsidRPr="003C24FF">
        <w:rPr>
          <w:rFonts w:ascii="Times New Roman" w:eastAsia="Times New Roman" w:hAnsi="Times New Roman" w:cs="Arial"/>
          <w:sz w:val="24"/>
          <w:szCs w:val="24"/>
          <w:lang w:eastAsia="tr-TR"/>
        </w:rPr>
        <w:t>,</w:t>
      </w:r>
      <w:r w:rsidRPr="003C24FF">
        <w:rPr>
          <w:rFonts w:ascii="Times New Roman" w:eastAsia="Times New Roman" w:hAnsi="Times New Roman" w:cs="Arial"/>
          <w:spacing w:val="1"/>
          <w:sz w:val="24"/>
          <w:szCs w:val="24"/>
          <w:lang w:eastAsia="tr-TR"/>
        </w:rPr>
        <w:t xml:space="preserve">  </w:t>
      </w:r>
      <w:r w:rsidRPr="003C24FF">
        <w:rPr>
          <w:rFonts w:ascii="Times New Roman" w:eastAsia="Times New Roman" w:hAnsi="Times New Roman" w:cs="Arial"/>
          <w:i/>
          <w:iCs/>
          <w:sz w:val="24"/>
          <w:szCs w:val="24"/>
          <w:lang w:eastAsia="tr-TR"/>
        </w:rPr>
        <w:t xml:space="preserve">italik  ve </w:t>
      </w:r>
      <w:r w:rsidRPr="003C24FF">
        <w:rPr>
          <w:rFonts w:ascii="Times New Roman" w:eastAsia="Times New Roman" w:hAnsi="Times New Roman" w:cs="Arial"/>
          <w:i/>
          <w:iCs/>
          <w:sz w:val="24"/>
          <w:szCs w:val="24"/>
          <w:u w:val="single"/>
          <w:lang w:eastAsia="tr-TR"/>
        </w:rPr>
        <w:t xml:space="preserve"> it</w:t>
      </w:r>
      <w:r w:rsidRPr="003C24FF">
        <w:rPr>
          <w:rFonts w:ascii="Times New Roman" w:eastAsia="Times New Roman" w:hAnsi="Times New Roman" w:cs="Arial"/>
          <w:i/>
          <w:iCs/>
          <w:spacing w:val="-1"/>
          <w:sz w:val="24"/>
          <w:szCs w:val="24"/>
          <w:u w:val="single"/>
          <w:lang w:eastAsia="tr-TR"/>
        </w:rPr>
        <w:t>a</w:t>
      </w:r>
      <w:r w:rsidRPr="003C24FF">
        <w:rPr>
          <w:rFonts w:ascii="Times New Roman" w:eastAsia="Times New Roman" w:hAnsi="Times New Roman" w:cs="Arial"/>
          <w:i/>
          <w:iCs/>
          <w:sz w:val="24"/>
          <w:szCs w:val="24"/>
          <w:u w:val="single"/>
          <w:lang w:eastAsia="tr-TR"/>
        </w:rPr>
        <w:t>lik</w:t>
      </w:r>
      <w:r w:rsidRPr="003C24FF">
        <w:rPr>
          <w:rFonts w:ascii="Times New Roman" w:eastAsia="Times New Roman" w:hAnsi="Times New Roman" w:cs="Arial"/>
          <w:i/>
          <w:iCs/>
          <w:spacing w:val="-6"/>
          <w:sz w:val="24"/>
          <w:szCs w:val="24"/>
          <w:u w:val="single"/>
          <w:lang w:eastAsia="tr-TR"/>
        </w:rPr>
        <w:t xml:space="preserve"> </w:t>
      </w:r>
      <w:r w:rsidRPr="003C24FF">
        <w:rPr>
          <w:rFonts w:ascii="Times New Roman" w:eastAsia="Times New Roman" w:hAnsi="Times New Roman" w:cs="Arial"/>
          <w:i/>
          <w:iCs/>
          <w:spacing w:val="-1"/>
          <w:sz w:val="24"/>
          <w:szCs w:val="24"/>
          <w:u w:val="single"/>
          <w:lang w:eastAsia="tr-TR"/>
        </w:rPr>
        <w:t>a</w:t>
      </w:r>
      <w:r w:rsidRPr="003C24FF">
        <w:rPr>
          <w:rFonts w:ascii="Times New Roman" w:eastAsia="Times New Roman" w:hAnsi="Times New Roman" w:cs="Arial"/>
          <w:i/>
          <w:iCs/>
          <w:spacing w:val="1"/>
          <w:sz w:val="24"/>
          <w:szCs w:val="24"/>
          <w:u w:val="single"/>
          <w:lang w:eastAsia="tr-TR"/>
        </w:rPr>
        <w:t>l</w:t>
      </w:r>
      <w:r w:rsidRPr="003C24FF">
        <w:rPr>
          <w:rFonts w:ascii="Times New Roman" w:eastAsia="Times New Roman" w:hAnsi="Times New Roman" w:cs="Arial"/>
          <w:i/>
          <w:iCs/>
          <w:spacing w:val="-1"/>
          <w:sz w:val="24"/>
          <w:szCs w:val="24"/>
          <w:u w:val="single"/>
          <w:lang w:eastAsia="tr-TR"/>
        </w:rPr>
        <w:t>t</w:t>
      </w:r>
      <w:r w:rsidRPr="003C24FF">
        <w:rPr>
          <w:rFonts w:ascii="Times New Roman" w:eastAsia="Times New Roman" w:hAnsi="Times New Roman" w:cs="Arial"/>
          <w:i/>
          <w:iCs/>
          <w:sz w:val="24"/>
          <w:szCs w:val="24"/>
          <w:u w:val="single"/>
          <w:lang w:eastAsia="tr-TR"/>
        </w:rPr>
        <w:t>ı</w:t>
      </w:r>
      <w:r w:rsidRPr="003C24FF">
        <w:rPr>
          <w:rFonts w:ascii="Times New Roman" w:eastAsia="Times New Roman" w:hAnsi="Times New Roman" w:cs="Arial"/>
          <w:spacing w:val="-3"/>
          <w:sz w:val="24"/>
          <w:szCs w:val="24"/>
          <w:u w:val="single"/>
          <w:lang w:eastAsia="tr-TR"/>
        </w:rPr>
        <w:t xml:space="preserve"> </w:t>
      </w:r>
      <w:r w:rsidRPr="003C24FF">
        <w:rPr>
          <w:rFonts w:ascii="Times New Roman" w:eastAsia="Times New Roman" w:hAnsi="Times New Roman" w:cs="Arial"/>
          <w:i/>
          <w:iCs/>
          <w:sz w:val="24"/>
          <w:szCs w:val="24"/>
          <w:u w:val="single"/>
          <w:lang w:eastAsia="tr-TR"/>
        </w:rPr>
        <w:t>ç</w:t>
      </w:r>
      <w:r w:rsidRPr="003C24FF">
        <w:rPr>
          <w:rFonts w:ascii="Times New Roman" w:eastAsia="Times New Roman" w:hAnsi="Times New Roman" w:cs="Arial"/>
          <w:i/>
          <w:iCs/>
          <w:spacing w:val="1"/>
          <w:sz w:val="24"/>
          <w:szCs w:val="24"/>
          <w:u w:val="single"/>
          <w:lang w:eastAsia="tr-TR"/>
        </w:rPr>
        <w:t>i</w:t>
      </w:r>
      <w:r w:rsidRPr="003C24FF">
        <w:rPr>
          <w:rFonts w:ascii="Times New Roman" w:eastAsia="Times New Roman" w:hAnsi="Times New Roman" w:cs="Arial"/>
          <w:i/>
          <w:iCs/>
          <w:sz w:val="24"/>
          <w:szCs w:val="24"/>
          <w:u w:val="single"/>
          <w:lang w:eastAsia="tr-TR"/>
        </w:rPr>
        <w:t>z</w:t>
      </w:r>
      <w:r w:rsidRPr="003C24FF">
        <w:rPr>
          <w:rFonts w:ascii="Times New Roman" w:eastAsia="Times New Roman" w:hAnsi="Times New Roman" w:cs="Arial"/>
          <w:i/>
          <w:iCs/>
          <w:spacing w:val="1"/>
          <w:sz w:val="24"/>
          <w:szCs w:val="24"/>
          <w:u w:val="single"/>
          <w:lang w:eastAsia="tr-TR"/>
        </w:rPr>
        <w:t>i</w:t>
      </w:r>
      <w:r w:rsidRPr="003C24FF">
        <w:rPr>
          <w:rFonts w:ascii="Times New Roman" w:eastAsia="Times New Roman" w:hAnsi="Times New Roman" w:cs="Arial"/>
          <w:i/>
          <w:iCs/>
          <w:sz w:val="24"/>
          <w:szCs w:val="24"/>
          <w:u w:val="single"/>
          <w:lang w:eastAsia="tr-TR"/>
        </w:rPr>
        <w:t>li</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1"/>
          <w:sz w:val="24"/>
          <w:szCs w:val="24"/>
          <w:lang w:eastAsia="tr-TR"/>
        </w:rPr>
        <w:t>r</w:t>
      </w:r>
      <w:r w:rsidRPr="003C24FF">
        <w:rPr>
          <w:rFonts w:ascii="Times New Roman" w:eastAsia="Times New Roman" w:hAnsi="Times New Roman" w:cs="Arial"/>
          <w:sz w:val="24"/>
          <w:szCs w:val="24"/>
          <w:lang w:eastAsia="tr-TR"/>
        </w:rPr>
        <w:t>a</w:t>
      </w:r>
      <w:r w:rsidRPr="003C24FF">
        <w:rPr>
          <w:rFonts w:ascii="Times New Roman" w:eastAsia="Times New Roman" w:hAnsi="Times New Roman" w:cs="Arial"/>
          <w:spacing w:val="-3"/>
          <w:sz w:val="24"/>
          <w:szCs w:val="24"/>
          <w:lang w:eastAsia="tr-TR"/>
        </w:rPr>
        <w:t xml:space="preserve"> </w:t>
      </w:r>
      <w:r w:rsidRPr="003C24FF">
        <w:rPr>
          <w:rFonts w:ascii="Times New Roman" w:eastAsia="Times New Roman" w:hAnsi="Times New Roman" w:cs="Arial"/>
          <w:sz w:val="24"/>
          <w:szCs w:val="24"/>
          <w:lang w:eastAsia="tr-TR"/>
        </w:rPr>
        <w:t>ba</w:t>
      </w:r>
      <w:r w:rsidRPr="003C24FF">
        <w:rPr>
          <w:rFonts w:ascii="Times New Roman" w:eastAsia="Times New Roman" w:hAnsi="Times New Roman" w:cs="Arial"/>
          <w:spacing w:val="-1"/>
          <w:sz w:val="24"/>
          <w:szCs w:val="24"/>
          <w:lang w:eastAsia="tr-TR"/>
        </w:rPr>
        <w:t>ş</w:t>
      </w:r>
      <w:r w:rsidRPr="003C24FF">
        <w:rPr>
          <w:rFonts w:ascii="Times New Roman" w:eastAsia="Times New Roman" w:hAnsi="Times New Roman" w:cs="Arial"/>
          <w:spacing w:val="1"/>
          <w:sz w:val="24"/>
          <w:szCs w:val="24"/>
          <w:lang w:eastAsia="tr-TR"/>
        </w:rPr>
        <w:t>l</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pacing w:val="1"/>
          <w:sz w:val="24"/>
          <w:szCs w:val="24"/>
          <w:lang w:eastAsia="tr-TR"/>
        </w:rPr>
        <w:t>kla</w:t>
      </w:r>
      <w:r w:rsidRPr="003C24FF">
        <w:rPr>
          <w:rFonts w:ascii="Times New Roman" w:eastAsia="Times New Roman" w:hAnsi="Times New Roman" w:cs="Arial"/>
          <w:sz w:val="24"/>
          <w:szCs w:val="24"/>
          <w:lang w:eastAsia="tr-TR"/>
        </w:rPr>
        <w:t>r</w:t>
      </w:r>
      <w:r w:rsidRPr="003C24FF">
        <w:rPr>
          <w:rFonts w:ascii="Times New Roman" w:eastAsia="Times New Roman" w:hAnsi="Times New Roman" w:cs="Arial"/>
          <w:spacing w:val="-8"/>
          <w:sz w:val="24"/>
          <w:szCs w:val="24"/>
          <w:lang w:eastAsia="tr-TR"/>
        </w:rPr>
        <w:t xml:space="preserve"> </w:t>
      </w:r>
      <w:r w:rsidRPr="003C24FF">
        <w:rPr>
          <w:rFonts w:ascii="Times New Roman" w:eastAsia="Times New Roman" w:hAnsi="Times New Roman" w:cs="Arial"/>
          <w:spacing w:val="1"/>
          <w:sz w:val="24"/>
          <w:szCs w:val="24"/>
          <w:lang w:eastAsia="tr-TR"/>
        </w:rPr>
        <w:t>k</w:t>
      </w:r>
      <w:r w:rsidRPr="003C24FF">
        <w:rPr>
          <w:rFonts w:ascii="Times New Roman" w:eastAsia="Times New Roman" w:hAnsi="Times New Roman" w:cs="Arial"/>
          <w:spacing w:val="-1"/>
          <w:sz w:val="24"/>
          <w:szCs w:val="24"/>
          <w:lang w:eastAsia="tr-TR"/>
        </w:rPr>
        <w:t>u</w:t>
      </w:r>
      <w:r w:rsidRPr="003C24FF">
        <w:rPr>
          <w:rFonts w:ascii="Times New Roman" w:eastAsia="Times New Roman" w:hAnsi="Times New Roman" w:cs="Arial"/>
          <w:spacing w:val="1"/>
          <w:sz w:val="24"/>
          <w:szCs w:val="24"/>
          <w:lang w:eastAsia="tr-TR"/>
        </w:rPr>
        <w:t>lla</w:t>
      </w:r>
      <w:r w:rsidRPr="003C24FF">
        <w:rPr>
          <w:rFonts w:ascii="Times New Roman" w:eastAsia="Times New Roman" w:hAnsi="Times New Roman" w:cs="Arial"/>
          <w:spacing w:val="-1"/>
          <w:sz w:val="24"/>
          <w:szCs w:val="24"/>
          <w:lang w:eastAsia="tr-TR"/>
        </w:rPr>
        <w:t>n</w:t>
      </w:r>
      <w:r w:rsidRPr="003C24FF">
        <w:rPr>
          <w:rFonts w:ascii="Times New Roman" w:eastAsia="Times New Roman" w:hAnsi="Times New Roman" w:cs="Arial"/>
          <w:spacing w:val="1"/>
          <w:sz w:val="24"/>
          <w:szCs w:val="24"/>
          <w:lang w:eastAsia="tr-TR"/>
        </w:rPr>
        <w:t>ı</w:t>
      </w:r>
      <w:r w:rsidRPr="003C24FF">
        <w:rPr>
          <w:rFonts w:ascii="Times New Roman" w:eastAsia="Times New Roman" w:hAnsi="Times New Roman" w:cs="Arial"/>
          <w:sz w:val="24"/>
          <w:szCs w:val="24"/>
          <w:lang w:eastAsia="tr-TR"/>
        </w:rPr>
        <w:t xml:space="preserve">labilir. Bu başlıklara numara verilmez. </w:t>
      </w:r>
    </w:p>
    <w:p w:rsidR="003C24FF" w:rsidRPr="003C24FF" w:rsidRDefault="003C24FF" w:rsidP="003C24FF">
      <w:pPr>
        <w:spacing w:after="0"/>
        <w:rPr>
          <w:rFonts w:ascii="Times New Roman" w:eastAsia="Times New Roman" w:hAnsi="Times New Roman" w:cs="Arial"/>
          <w:sz w:val="24"/>
          <w:szCs w:val="24"/>
          <w:lang w:eastAsia="tr-TR"/>
        </w:rPr>
      </w:pPr>
    </w:p>
    <w:p w:rsidR="003C24FF" w:rsidRPr="003C24FF" w:rsidRDefault="003C24FF" w:rsidP="003C24FF">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3C24FF">
        <w:rPr>
          <w:rFonts w:ascii="Times New Roman" w:eastAsia="Times New Roman" w:hAnsi="Times New Roman" w:cs="Arial"/>
          <w:sz w:val="24"/>
          <w:szCs w:val="20"/>
          <w:u w:val="single"/>
          <w:lang w:eastAsia="tr-TR"/>
        </w:rPr>
        <w:t>Problem Durumu/ Konunun Tanımı</w:t>
      </w:r>
    </w:p>
    <w:p w:rsidR="003C24FF" w:rsidRPr="003C24FF" w:rsidRDefault="003C24FF" w:rsidP="003C24FF">
      <w:pPr>
        <w:spacing w:after="0"/>
        <w:rPr>
          <w:rFonts w:ascii="Times New Roman" w:eastAsia="Times New Roman" w:hAnsi="Times New Roman" w:cs="Arial"/>
          <w:sz w:val="24"/>
          <w:lang w:eastAsia="tr-TR"/>
        </w:rPr>
      </w:pPr>
    </w:p>
    <w:p w:rsidR="003C24FF" w:rsidRPr="003C24FF" w:rsidRDefault="003C24FF" w:rsidP="003C24FF">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 xml:space="preserve">Çözümlenmesi amaçlanan bilimsel/sanatsal sorun etraflıca tanımlanmalıdır. Bunun için, daha önce yapılan çalışmalar arasındaki ilişkiler, benzerlikler ve farklılıklar ortaya konularak </w:t>
      </w:r>
      <w:proofErr w:type="gramStart"/>
      <w:r w:rsidRPr="003C24FF">
        <w:rPr>
          <w:rFonts w:ascii="Times New Roman" w:eastAsia="Times New Roman" w:hAnsi="Times New Roman" w:cs="Arial"/>
          <w:sz w:val="24"/>
          <w:szCs w:val="24"/>
        </w:rPr>
        <w:t>literatür</w:t>
      </w:r>
      <w:proofErr w:type="gramEnd"/>
      <w:r w:rsidRPr="003C24FF">
        <w:rPr>
          <w:rFonts w:ascii="Times New Roman" w:eastAsia="Times New Roman" w:hAnsi="Times New Roman" w:cs="Arial"/>
          <w:sz w:val="24"/>
          <w:szCs w:val="24"/>
        </w:rPr>
        <w:fldChar w:fldCharType="begin"/>
      </w:r>
      <w:r w:rsidRPr="003C24FF">
        <w:rPr>
          <w:rFonts w:ascii="Times New Roman" w:eastAsia="Times New Roman" w:hAnsi="Times New Roman" w:cs="Arial"/>
          <w:sz w:val="24"/>
          <w:lang w:eastAsia="tr-TR"/>
        </w:rPr>
        <w:instrText>xe "</w:instrText>
      </w:r>
      <w:r w:rsidRPr="003C24FF">
        <w:rPr>
          <w:rFonts w:ascii="Times New Roman" w:eastAsia="Times New Roman" w:hAnsi="Times New Roman" w:cs="Arial"/>
          <w:sz w:val="24"/>
          <w:szCs w:val="24"/>
          <w:lang w:eastAsia="tr-TR"/>
        </w:rPr>
        <w:instrText>literatür</w:instrText>
      </w:r>
      <w:r w:rsidRPr="003C24FF">
        <w:rPr>
          <w:rFonts w:ascii="Times New Roman" w:eastAsia="Times New Roman" w:hAnsi="Times New Roman" w:cs="Arial"/>
          <w:sz w:val="24"/>
          <w:lang w:eastAsia="tr-TR"/>
        </w:rPr>
        <w:instrText>"</w:instrText>
      </w:r>
      <w:r w:rsidRPr="003C24FF">
        <w:rPr>
          <w:rFonts w:ascii="Times New Roman" w:eastAsia="Times New Roman" w:hAnsi="Times New Roman" w:cs="Arial"/>
          <w:sz w:val="24"/>
          <w:szCs w:val="24"/>
        </w:rPr>
        <w:fldChar w:fldCharType="end"/>
      </w:r>
      <w:r w:rsidRPr="003C24FF">
        <w:rPr>
          <w:rFonts w:ascii="Times New Roman" w:eastAsia="Times New Roman" w:hAnsi="Times New Roman" w:cs="Arial"/>
          <w:sz w:val="24"/>
          <w:szCs w:val="24"/>
        </w:rPr>
        <w:t xml:space="preserve"> taranır. Kavramsal çerçeve, yöntem, teknik ve </w:t>
      </w:r>
      <w:proofErr w:type="gramStart"/>
      <w:r w:rsidRPr="003C24FF">
        <w:rPr>
          <w:rFonts w:ascii="Times New Roman" w:eastAsia="Times New Roman" w:hAnsi="Times New Roman" w:cs="Arial"/>
          <w:sz w:val="24"/>
          <w:szCs w:val="24"/>
        </w:rPr>
        <w:t>paradigmalardan</w:t>
      </w:r>
      <w:proofErr w:type="gramEnd"/>
      <w:r w:rsidRPr="003C24FF">
        <w:rPr>
          <w:rFonts w:ascii="Times New Roman" w:eastAsia="Times New Roman" w:hAnsi="Times New Roman" w:cs="Arial"/>
          <w:sz w:val="24"/>
          <w:szCs w:val="24"/>
        </w:rPr>
        <w:t xml:space="preserve"> da yararlanılmalıdır. </w:t>
      </w:r>
    </w:p>
    <w:p w:rsidR="003C24FF" w:rsidRPr="003C24FF" w:rsidRDefault="003C24FF" w:rsidP="003C24FF">
      <w:pPr>
        <w:spacing w:after="0"/>
        <w:rPr>
          <w:rFonts w:ascii="Times New Roman" w:eastAsia="Times New Roman" w:hAnsi="Times New Roman" w:cs="Arial"/>
          <w:sz w:val="24"/>
          <w:szCs w:val="24"/>
        </w:rPr>
      </w:pPr>
    </w:p>
    <w:p w:rsidR="003C24FF" w:rsidRPr="003C24FF" w:rsidRDefault="003C24FF" w:rsidP="003C24FF">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3C24FF">
        <w:rPr>
          <w:rFonts w:ascii="Times New Roman" w:eastAsia="Times New Roman" w:hAnsi="Times New Roman" w:cs="Arial"/>
          <w:sz w:val="24"/>
          <w:szCs w:val="20"/>
          <w:u w:val="single"/>
          <w:lang w:eastAsia="tr-TR"/>
        </w:rPr>
        <w:t>Araştırmanın Amacı</w:t>
      </w:r>
    </w:p>
    <w:p w:rsidR="003C24FF" w:rsidRPr="003C24FF" w:rsidRDefault="003C24FF" w:rsidP="003C24FF">
      <w:pPr>
        <w:spacing w:after="0"/>
        <w:rPr>
          <w:rFonts w:ascii="Times New Roman" w:eastAsia="Times New Roman" w:hAnsi="Times New Roman" w:cs="Arial"/>
          <w:sz w:val="24"/>
          <w:lang w:eastAsia="tr-TR"/>
        </w:rPr>
      </w:pPr>
    </w:p>
    <w:p w:rsidR="003C24FF" w:rsidRDefault="003C24FF" w:rsidP="003C24FF">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bCs/>
          <w:sz w:val="24"/>
          <w:szCs w:val="24"/>
        </w:rPr>
        <w:t>Araştırmanın</w:t>
      </w:r>
      <w:r w:rsidRPr="003C24FF">
        <w:rPr>
          <w:rFonts w:ascii="Times New Roman" w:eastAsia="Times New Roman" w:hAnsi="Times New Roman" w:cs="Arial"/>
          <w:sz w:val="24"/>
          <w:szCs w:val="24"/>
        </w:rPr>
        <w:t xml:space="preserve"> amacı, yapılan </w:t>
      </w:r>
      <w:r w:rsidRPr="003C24FF">
        <w:rPr>
          <w:rFonts w:ascii="Times New Roman" w:eastAsia="Times New Roman" w:hAnsi="Times New Roman" w:cs="Arial"/>
          <w:bCs/>
          <w:sz w:val="24"/>
          <w:szCs w:val="24"/>
        </w:rPr>
        <w:t>araştırma ya da uygulamalar ile</w:t>
      </w:r>
      <w:r w:rsidRPr="003C24FF">
        <w:rPr>
          <w:rFonts w:ascii="Times New Roman" w:eastAsia="Times New Roman" w:hAnsi="Times New Roman" w:cs="Arial"/>
          <w:sz w:val="24"/>
          <w:szCs w:val="24"/>
        </w:rPr>
        <w:t xml:space="preserve"> problemin nasıl çözüleceğini ifade etme, yani sonuçta nelerin beklenildiğini baştan ortaya koyma demektir. Araştırmanın amacı iki farklı düzeyde ifade edilir. Birinci düzeyde araştırmanın genel amacı ortaya konulur. İkinci düzeyde ise, bu genel amacı gerçekleştirebilmek için cevaplanması gereken sorulara ya da test edilecek alt amaçlara yer verilir. Araştırmanın amacı; ortaya konulan problemi, belirtilen alt amaçlar çerçevesinde çözecek nitelikte olmalıdır. </w:t>
      </w:r>
    </w:p>
    <w:p w:rsidR="003C24FF" w:rsidRDefault="003C24FF" w:rsidP="003C24FF">
      <w:pPr>
        <w:autoSpaceDE w:val="0"/>
        <w:autoSpaceDN w:val="0"/>
        <w:adjustRightInd w:val="0"/>
        <w:spacing w:after="0"/>
        <w:jc w:val="both"/>
        <w:rPr>
          <w:rFonts w:ascii="Times New Roman" w:eastAsia="Times New Roman" w:hAnsi="Times New Roman" w:cs="Arial"/>
          <w:sz w:val="24"/>
          <w:szCs w:val="24"/>
        </w:rPr>
      </w:pPr>
    </w:p>
    <w:p w:rsidR="003C24FF" w:rsidRDefault="003C24FF">
      <w:pPr>
        <w:rPr>
          <w:rFonts w:ascii="Times New Roman" w:eastAsia="Times New Roman" w:hAnsi="Times New Roman" w:cs="Arial"/>
          <w:sz w:val="24"/>
          <w:szCs w:val="24"/>
        </w:rPr>
      </w:pPr>
      <w:r>
        <w:rPr>
          <w:rFonts w:ascii="Times New Roman" w:eastAsia="Times New Roman" w:hAnsi="Times New Roman" w:cs="Arial"/>
          <w:sz w:val="24"/>
          <w:szCs w:val="24"/>
        </w:rPr>
        <w:br w:type="page"/>
      </w:r>
    </w:p>
    <w:p w:rsidR="003C24FF" w:rsidRPr="003C24FF" w:rsidRDefault="003C24FF" w:rsidP="003C24FF">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0"/>
          <w:u w:val="single"/>
          <w:lang w:eastAsia="tr-TR"/>
        </w:rPr>
        <w:lastRenderedPageBreak/>
        <w:t>Araştırmanın Önemi</w:t>
      </w:r>
    </w:p>
    <w:p w:rsidR="003C24FF" w:rsidRPr="003C24FF" w:rsidRDefault="003C24FF" w:rsidP="003C24FF">
      <w:pPr>
        <w:spacing w:after="0"/>
        <w:rPr>
          <w:rFonts w:ascii="Times New Roman" w:eastAsia="Times New Roman" w:hAnsi="Times New Roman" w:cs="Arial"/>
          <w:sz w:val="24"/>
          <w:lang w:eastAsia="tr-TR"/>
        </w:rPr>
      </w:pPr>
    </w:p>
    <w:p w:rsidR="003C24FF" w:rsidRPr="003C24FF" w:rsidRDefault="003C24FF" w:rsidP="003C24FF">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 xml:space="preserve">Tezin bu bölümünde araştırmacı, araştırmanın dayandığı kuramsal ya da kavramsal çerçeveyi anladığını göstermelidir. Bu temele dayalı olarak araştırmacı, araştırmanın niçin gerekli olduğunu ve değerinin gerekçelerini ortaya koymak durumundadır. Ör: Araştırma sürecinde ulaşılan yargı ve konu ile ilgili bilgi yokluğunu belirtmelidir. </w:t>
      </w:r>
    </w:p>
    <w:p w:rsidR="003C24FF" w:rsidRPr="003C24FF" w:rsidRDefault="003C24FF" w:rsidP="003C24FF">
      <w:pPr>
        <w:widowControl w:val="0"/>
        <w:autoSpaceDE w:val="0"/>
        <w:autoSpaceDN w:val="0"/>
        <w:adjustRightInd w:val="0"/>
        <w:spacing w:after="0"/>
        <w:rPr>
          <w:rFonts w:ascii="Times New Roman" w:eastAsia="Times New Roman" w:hAnsi="Times New Roman" w:cs="Arial"/>
          <w:sz w:val="20"/>
          <w:szCs w:val="20"/>
          <w:lang w:eastAsia="tr-TR"/>
        </w:rPr>
      </w:pPr>
    </w:p>
    <w:p w:rsidR="003C24FF" w:rsidRDefault="003C24FF" w:rsidP="003C24FF">
      <w:pPr>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Araştırmanın amaçlarında belirlenip toplanan verilerin hangi kuramsal ya da pratik sorunun çözümünde ve nasıl kullanılabileceğinin açıklanması gerekir. Araştırmanın öneminde araştırmacı, araştırmayı yapmadaki kendi amacını ortaya koymalıdır. Araştırmanın amacı hem nesnel hem de özneldir. Yoruma ve tartışmaya açık olmalıdır.</w:t>
      </w:r>
    </w:p>
    <w:p w:rsidR="003C24FF" w:rsidRDefault="003C24FF" w:rsidP="003C24FF">
      <w:pPr>
        <w:autoSpaceDE w:val="0"/>
        <w:autoSpaceDN w:val="0"/>
        <w:adjustRightInd w:val="0"/>
        <w:spacing w:after="0"/>
        <w:jc w:val="both"/>
        <w:rPr>
          <w:rFonts w:ascii="Times New Roman" w:eastAsia="Times New Roman" w:hAnsi="Times New Roman" w:cs="Arial"/>
          <w:sz w:val="24"/>
          <w:szCs w:val="24"/>
        </w:rPr>
      </w:pPr>
    </w:p>
    <w:p w:rsidR="003C24FF" w:rsidRPr="003C24FF" w:rsidRDefault="00184806" w:rsidP="003C24FF">
      <w:pPr>
        <w:keepNext/>
        <w:tabs>
          <w:tab w:val="left" w:pos="284"/>
        </w:tabs>
        <w:spacing w:after="0" w:line="240" w:lineRule="auto"/>
        <w:outlineLvl w:val="3"/>
        <w:rPr>
          <w:rFonts w:ascii="Times New Roman" w:eastAsia="Times New Roman" w:hAnsi="Times New Roman" w:cs="Arial"/>
          <w:sz w:val="24"/>
          <w:szCs w:val="20"/>
          <w:u w:val="single"/>
          <w:lang w:eastAsia="tr-TR"/>
        </w:rPr>
      </w:pPr>
      <w:r>
        <w:rPr>
          <w:rFonts w:ascii="Times New Roman" w:eastAsia="Times New Roman" w:hAnsi="Times New Roman" w:cs="Arial"/>
          <w:sz w:val="24"/>
          <w:szCs w:val="20"/>
          <w:u w:val="single"/>
          <w:lang w:eastAsia="tr-TR"/>
        </w:rPr>
        <w:t>Varsayımlar/</w:t>
      </w:r>
      <w:proofErr w:type="spellStart"/>
      <w:r>
        <w:rPr>
          <w:rFonts w:ascii="Times New Roman" w:eastAsia="Times New Roman" w:hAnsi="Times New Roman" w:cs="Arial"/>
          <w:sz w:val="24"/>
          <w:szCs w:val="20"/>
          <w:u w:val="single"/>
          <w:lang w:eastAsia="tr-TR"/>
        </w:rPr>
        <w:t>Sayıltılar</w:t>
      </w:r>
      <w:proofErr w:type="spellEnd"/>
      <w:r>
        <w:rPr>
          <w:rFonts w:ascii="Times New Roman" w:eastAsia="Times New Roman" w:hAnsi="Times New Roman" w:cs="Arial"/>
          <w:sz w:val="24"/>
          <w:szCs w:val="20"/>
          <w:u w:val="single"/>
          <w:lang w:eastAsia="tr-TR"/>
        </w:rPr>
        <w:t xml:space="preserve"> </w:t>
      </w:r>
    </w:p>
    <w:p w:rsidR="003C24FF" w:rsidRPr="003C24FF" w:rsidRDefault="003C24FF" w:rsidP="003C24FF">
      <w:pPr>
        <w:spacing w:after="0"/>
        <w:rPr>
          <w:rFonts w:ascii="Times New Roman" w:eastAsia="Times New Roman" w:hAnsi="Times New Roman" w:cs="Arial"/>
          <w:sz w:val="24"/>
          <w:lang w:eastAsia="tr-TR"/>
        </w:rPr>
      </w:pPr>
    </w:p>
    <w:p w:rsidR="003C24FF" w:rsidRPr="003C24FF" w:rsidRDefault="003C24FF" w:rsidP="003C24FF">
      <w:pPr>
        <w:tabs>
          <w:tab w:val="num" w:pos="720"/>
        </w:tabs>
        <w:autoSpaceDE w:val="0"/>
        <w:autoSpaceDN w:val="0"/>
        <w:adjustRightInd w:val="0"/>
        <w:spacing w:after="0"/>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Araştırmacı</w:t>
      </w:r>
      <w:r w:rsidRPr="003C24FF">
        <w:rPr>
          <w:rFonts w:ascii="Times New Roman" w:eastAsia="Times New Roman" w:hAnsi="Times New Roman" w:cs="Arial"/>
          <w:sz w:val="24"/>
          <w:szCs w:val="24"/>
        </w:rPr>
        <w:fldChar w:fldCharType="begin"/>
      </w:r>
      <w:r w:rsidRPr="003C24FF">
        <w:rPr>
          <w:rFonts w:ascii="Times New Roman" w:eastAsia="Times New Roman" w:hAnsi="Times New Roman" w:cs="Arial"/>
          <w:sz w:val="24"/>
          <w:lang w:eastAsia="tr-TR"/>
        </w:rPr>
        <w:instrText>xe "</w:instrText>
      </w:r>
      <w:r w:rsidRPr="003C24FF">
        <w:rPr>
          <w:rFonts w:ascii="Times New Roman" w:eastAsia="Times New Roman" w:hAnsi="Times New Roman" w:cs="Arial"/>
          <w:sz w:val="24"/>
          <w:szCs w:val="24"/>
        </w:rPr>
        <w:instrText>Araştırma</w:instrText>
      </w:r>
      <w:r w:rsidRPr="003C24FF">
        <w:rPr>
          <w:rFonts w:ascii="Times New Roman" w:eastAsia="Times New Roman" w:hAnsi="Times New Roman" w:cs="Arial"/>
          <w:sz w:val="24"/>
          <w:lang w:eastAsia="tr-TR"/>
        </w:rPr>
        <w:instrText>"</w:instrText>
      </w:r>
      <w:r w:rsidRPr="003C24FF">
        <w:rPr>
          <w:rFonts w:ascii="Times New Roman" w:eastAsia="Times New Roman" w:hAnsi="Times New Roman" w:cs="Arial"/>
          <w:sz w:val="24"/>
          <w:szCs w:val="24"/>
        </w:rPr>
        <w:fldChar w:fldCharType="end"/>
      </w:r>
      <w:r w:rsidRPr="003C24FF">
        <w:rPr>
          <w:rFonts w:ascii="Times New Roman" w:eastAsia="Times New Roman" w:hAnsi="Times New Roman" w:cs="Arial"/>
          <w:sz w:val="24"/>
          <w:szCs w:val="24"/>
        </w:rPr>
        <w:t xml:space="preserve"> kendi yaptığı şeyler için varsayımda bulunmamalı, kendisinin yapmadığı ancak araştırmasını etkileyen durumlar için varsayımda bulunmalıdır. Varsayım/</w:t>
      </w:r>
      <w:proofErr w:type="spellStart"/>
      <w:r w:rsidRPr="003C24FF">
        <w:rPr>
          <w:rFonts w:ascii="Times New Roman" w:eastAsia="Times New Roman" w:hAnsi="Times New Roman" w:cs="Arial"/>
          <w:sz w:val="24"/>
          <w:szCs w:val="24"/>
        </w:rPr>
        <w:t>sayıltı</w:t>
      </w:r>
      <w:proofErr w:type="spellEnd"/>
      <w:r w:rsidRPr="003C24FF">
        <w:rPr>
          <w:rFonts w:ascii="Times New Roman" w:eastAsia="Times New Roman" w:hAnsi="Times New Roman" w:cs="Arial"/>
          <w:sz w:val="24"/>
          <w:szCs w:val="24"/>
        </w:rPr>
        <w:t xml:space="preserve"> bir araştırmada doğru olarak kabul edilmiş yargılar ya da genellemelerdir. Araştırmacı</w:t>
      </w:r>
      <w:r w:rsidRPr="003C24FF">
        <w:rPr>
          <w:rFonts w:ascii="Times New Roman" w:eastAsia="Times New Roman" w:hAnsi="Times New Roman" w:cs="Arial"/>
          <w:sz w:val="24"/>
          <w:szCs w:val="24"/>
        </w:rPr>
        <w:fldChar w:fldCharType="begin"/>
      </w:r>
      <w:r w:rsidRPr="003C24FF">
        <w:rPr>
          <w:rFonts w:ascii="Times New Roman" w:eastAsia="Times New Roman" w:hAnsi="Times New Roman" w:cs="Arial"/>
          <w:sz w:val="24"/>
          <w:lang w:eastAsia="tr-TR"/>
        </w:rPr>
        <w:instrText>xe "</w:instrText>
      </w:r>
      <w:r w:rsidRPr="003C24FF">
        <w:rPr>
          <w:rFonts w:ascii="Times New Roman" w:eastAsia="Times New Roman" w:hAnsi="Times New Roman" w:cs="Arial"/>
          <w:sz w:val="24"/>
          <w:szCs w:val="24"/>
        </w:rPr>
        <w:instrText>Araştırma</w:instrText>
      </w:r>
      <w:r w:rsidRPr="003C24FF">
        <w:rPr>
          <w:rFonts w:ascii="Times New Roman" w:eastAsia="Times New Roman" w:hAnsi="Times New Roman" w:cs="Arial"/>
          <w:sz w:val="24"/>
          <w:lang w:eastAsia="tr-TR"/>
        </w:rPr>
        <w:instrText>"</w:instrText>
      </w:r>
      <w:r w:rsidRPr="003C24FF">
        <w:rPr>
          <w:rFonts w:ascii="Times New Roman" w:eastAsia="Times New Roman" w:hAnsi="Times New Roman" w:cs="Arial"/>
          <w:sz w:val="24"/>
          <w:szCs w:val="24"/>
        </w:rPr>
        <w:fldChar w:fldCharType="end"/>
      </w:r>
      <w:r w:rsidRPr="003C24FF">
        <w:rPr>
          <w:rFonts w:ascii="Times New Roman" w:eastAsia="Times New Roman" w:hAnsi="Times New Roman" w:cs="Arial"/>
          <w:sz w:val="24"/>
          <w:szCs w:val="24"/>
        </w:rPr>
        <w:t xml:space="preserve"> kanıtlanması güç ya da imkânsız görülen kişisel görüş ve inançlara göre değişebilen bazı konularda kendi kişisel tercihini ortaya koyarak çalışmasındaki tem</w:t>
      </w:r>
      <w:r w:rsidR="00184806">
        <w:rPr>
          <w:rFonts w:ascii="Times New Roman" w:eastAsia="Times New Roman" w:hAnsi="Times New Roman" w:cs="Arial"/>
          <w:sz w:val="24"/>
          <w:szCs w:val="24"/>
        </w:rPr>
        <w:t>el dayanakları belirleyebilir.  (Bu bölüme g</w:t>
      </w:r>
      <w:r w:rsidRPr="003C24FF">
        <w:rPr>
          <w:rFonts w:ascii="Times New Roman" w:eastAsia="Times New Roman" w:hAnsi="Times New Roman" w:cs="Arial"/>
          <w:sz w:val="24"/>
          <w:szCs w:val="24"/>
        </w:rPr>
        <w:t>erekli görülen araştırmalarda yer verilmelidir.</w:t>
      </w:r>
      <w:r w:rsidR="00184806">
        <w:rPr>
          <w:rFonts w:ascii="Times New Roman" w:eastAsia="Times New Roman" w:hAnsi="Times New Roman" w:cs="Arial"/>
          <w:sz w:val="24"/>
          <w:szCs w:val="24"/>
        </w:rPr>
        <w:t>)</w:t>
      </w:r>
    </w:p>
    <w:p w:rsidR="003C24FF" w:rsidRPr="003C24FF" w:rsidRDefault="003C24FF" w:rsidP="003C24FF">
      <w:pPr>
        <w:keepNext/>
        <w:tabs>
          <w:tab w:val="left" w:pos="284"/>
        </w:tabs>
        <w:spacing w:after="0" w:line="240" w:lineRule="auto"/>
        <w:outlineLvl w:val="3"/>
        <w:rPr>
          <w:rFonts w:ascii="Times New Roman" w:eastAsia="Times New Roman" w:hAnsi="Times New Roman" w:cs="Arial"/>
          <w:sz w:val="24"/>
          <w:szCs w:val="20"/>
          <w:u w:val="single"/>
          <w:lang w:eastAsia="tr-TR"/>
        </w:rPr>
      </w:pPr>
    </w:p>
    <w:p w:rsidR="003C24FF" w:rsidRPr="003C24FF" w:rsidRDefault="003C24FF" w:rsidP="003C24FF">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3C24FF">
        <w:rPr>
          <w:rFonts w:ascii="Times New Roman" w:eastAsia="Times New Roman" w:hAnsi="Times New Roman" w:cs="Arial"/>
          <w:sz w:val="24"/>
          <w:szCs w:val="20"/>
          <w:u w:val="single"/>
          <w:lang w:eastAsia="tr-TR"/>
        </w:rPr>
        <w:t>Sınırlılıklar</w:t>
      </w:r>
    </w:p>
    <w:p w:rsidR="003C24FF" w:rsidRPr="003C24FF" w:rsidRDefault="003C24FF" w:rsidP="003C24FF">
      <w:pPr>
        <w:spacing w:after="0"/>
        <w:rPr>
          <w:rFonts w:ascii="Times New Roman" w:eastAsia="Times New Roman" w:hAnsi="Times New Roman" w:cs="Arial"/>
          <w:sz w:val="24"/>
          <w:lang w:eastAsia="tr-TR"/>
        </w:rPr>
      </w:pPr>
    </w:p>
    <w:p w:rsidR="003C24FF" w:rsidRPr="003C24FF" w:rsidRDefault="003C24FF" w:rsidP="003C24FF">
      <w:pPr>
        <w:autoSpaceDE w:val="0"/>
        <w:autoSpaceDN w:val="0"/>
        <w:adjustRightInd w:val="0"/>
        <w:spacing w:after="0"/>
        <w:contextualSpacing/>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rsidR="003C24FF" w:rsidRPr="003C24FF" w:rsidRDefault="003C24FF" w:rsidP="003C24FF">
      <w:pPr>
        <w:keepNext/>
        <w:tabs>
          <w:tab w:val="left" w:pos="284"/>
        </w:tabs>
        <w:spacing w:after="0" w:line="240" w:lineRule="auto"/>
        <w:outlineLvl w:val="3"/>
        <w:rPr>
          <w:rFonts w:ascii="Times New Roman" w:eastAsia="Times New Roman" w:hAnsi="Times New Roman" w:cs="Arial"/>
          <w:sz w:val="24"/>
          <w:szCs w:val="20"/>
          <w:u w:val="single"/>
          <w:lang w:eastAsia="tr-TR"/>
        </w:rPr>
      </w:pPr>
    </w:p>
    <w:p w:rsidR="003C24FF" w:rsidRPr="003C24FF" w:rsidRDefault="003C24FF" w:rsidP="003C24FF">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3C24FF">
        <w:rPr>
          <w:rFonts w:ascii="Times New Roman" w:eastAsia="Times New Roman" w:hAnsi="Times New Roman" w:cs="Arial"/>
          <w:sz w:val="24"/>
          <w:szCs w:val="20"/>
          <w:u w:val="single"/>
          <w:lang w:eastAsia="tr-TR"/>
        </w:rPr>
        <w:t>Tanımlar</w:t>
      </w:r>
    </w:p>
    <w:p w:rsidR="003C24FF" w:rsidRPr="003C24FF" w:rsidRDefault="003C24FF" w:rsidP="003C24FF">
      <w:pPr>
        <w:spacing w:after="0"/>
        <w:rPr>
          <w:rFonts w:ascii="Times New Roman" w:eastAsia="Times New Roman" w:hAnsi="Times New Roman" w:cs="Arial"/>
          <w:sz w:val="24"/>
          <w:lang w:eastAsia="tr-TR"/>
        </w:rPr>
      </w:pPr>
    </w:p>
    <w:p w:rsidR="003C24FF" w:rsidRPr="003C24FF" w:rsidRDefault="003C24FF" w:rsidP="003C24FF">
      <w:pPr>
        <w:autoSpaceDE w:val="0"/>
        <w:autoSpaceDN w:val="0"/>
        <w:adjustRightInd w:val="0"/>
        <w:spacing w:after="0"/>
        <w:contextualSpacing/>
        <w:jc w:val="both"/>
        <w:rPr>
          <w:rFonts w:ascii="Times New Roman" w:eastAsia="Times New Roman" w:hAnsi="Times New Roman" w:cs="Arial"/>
          <w:sz w:val="24"/>
          <w:szCs w:val="24"/>
        </w:rPr>
      </w:pPr>
      <w:r w:rsidRPr="003C24FF">
        <w:rPr>
          <w:rFonts w:ascii="Times New Roman" w:eastAsia="Times New Roman" w:hAnsi="Times New Roman" w:cs="Arial"/>
          <w:sz w:val="24"/>
          <w:szCs w:val="24"/>
        </w:rPr>
        <w:t xml:space="preserve">Araştırma önerisinin bu bölümünde belirsiz ya da açık olmayan ifadeler açıklığa kavuşturulmalıdır. Araştırmada fikirlerin doğru ifade edilmesinde terimlerin anlaşılır olmasının büyük faydası vardır. Bu bölüm sözlük tanımının yanı sıra araştırmacının araştırmaya özgü kullandığı tanımları da içermelidir. Araştırma raporunda sıkça tekrarlanacak bazı ifadeler kısaltılarak kullanılmalıdır. Tez içerisindeki sembol ve </w:t>
      </w:r>
      <w:r w:rsidRPr="003C24FF">
        <w:rPr>
          <w:rFonts w:ascii="Times New Roman" w:eastAsia="Times New Roman" w:hAnsi="Times New Roman" w:cs="Arial"/>
          <w:sz w:val="24"/>
          <w:szCs w:val="24"/>
        </w:rPr>
        <w:lastRenderedPageBreak/>
        <w:t>kısaltmalar, ayrı sayfalarda olmak şartı ile liste hâlinde ve alfabetik sıra ile verilir. Bu gibi durumlarda kısaltmaların ne anlama geldiği açıkça belirtilmelidir.</w:t>
      </w:r>
    </w:p>
    <w:p w:rsidR="003C24FF" w:rsidRPr="003C24FF" w:rsidRDefault="003C24FF" w:rsidP="003C24FF">
      <w:pPr>
        <w:autoSpaceDE w:val="0"/>
        <w:autoSpaceDN w:val="0"/>
        <w:adjustRightInd w:val="0"/>
        <w:spacing w:after="0"/>
        <w:jc w:val="both"/>
        <w:rPr>
          <w:rFonts w:ascii="Times New Roman" w:eastAsia="Times New Roman" w:hAnsi="Times New Roman" w:cs="Arial"/>
          <w:sz w:val="24"/>
          <w:szCs w:val="24"/>
        </w:rPr>
      </w:pPr>
    </w:p>
    <w:p w:rsidR="00EE27FF" w:rsidRDefault="00EE27FF" w:rsidP="00FC2CD1">
      <w:pPr>
        <w:widowControl w:val="0"/>
        <w:autoSpaceDE w:val="0"/>
        <w:autoSpaceDN w:val="0"/>
        <w:adjustRightInd w:val="0"/>
        <w:spacing w:after="0"/>
        <w:jc w:val="both"/>
        <w:rPr>
          <w:rFonts w:ascii="Times New Roman" w:hAnsi="Times New Roman"/>
          <w:color w:val="000000"/>
          <w:sz w:val="24"/>
          <w:szCs w:val="24"/>
        </w:rPr>
      </w:pPr>
    </w:p>
    <w:p w:rsidR="00EE27FF" w:rsidRDefault="00EE27FF" w:rsidP="00FC2CD1">
      <w:pPr>
        <w:widowControl w:val="0"/>
        <w:autoSpaceDE w:val="0"/>
        <w:autoSpaceDN w:val="0"/>
        <w:adjustRightInd w:val="0"/>
        <w:spacing w:after="0"/>
        <w:jc w:val="both"/>
        <w:rPr>
          <w:rFonts w:ascii="Times New Roman" w:hAnsi="Times New Roman"/>
          <w:color w:val="000000"/>
          <w:sz w:val="24"/>
          <w:szCs w:val="24"/>
        </w:rPr>
      </w:pPr>
    </w:p>
    <w:p w:rsidR="009A606E" w:rsidRDefault="009A606E">
      <w:pPr>
        <w:rPr>
          <w:rFonts w:ascii="Times New Roman" w:hAnsi="Times New Roman"/>
          <w:b/>
          <w:color w:val="000000"/>
          <w:sz w:val="28"/>
          <w:szCs w:val="24"/>
        </w:rPr>
      </w:pPr>
      <w:r>
        <w:rPr>
          <w:rFonts w:ascii="Times New Roman" w:hAnsi="Times New Roman"/>
          <w:b/>
          <w:color w:val="000000"/>
          <w:sz w:val="28"/>
          <w:szCs w:val="24"/>
        </w:rPr>
        <w:br w:type="page"/>
      </w: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86486F" w:rsidRDefault="0086486F" w:rsidP="00FC2CD1">
      <w:pPr>
        <w:widowControl w:val="0"/>
        <w:autoSpaceDE w:val="0"/>
        <w:autoSpaceDN w:val="0"/>
        <w:adjustRightInd w:val="0"/>
        <w:spacing w:after="0"/>
        <w:jc w:val="both"/>
        <w:rPr>
          <w:rFonts w:ascii="Times New Roman" w:hAnsi="Times New Roman"/>
          <w:b/>
          <w:color w:val="000000"/>
          <w:sz w:val="28"/>
          <w:szCs w:val="24"/>
        </w:rPr>
      </w:pPr>
    </w:p>
    <w:p w:rsidR="00EE27FF" w:rsidRDefault="00EE27FF" w:rsidP="00FC2CD1">
      <w:pPr>
        <w:widowControl w:val="0"/>
        <w:autoSpaceDE w:val="0"/>
        <w:autoSpaceDN w:val="0"/>
        <w:adjustRightInd w:val="0"/>
        <w:spacing w:after="0"/>
        <w:jc w:val="both"/>
        <w:rPr>
          <w:rFonts w:ascii="Times New Roman" w:hAnsi="Times New Roman"/>
          <w:b/>
          <w:color w:val="000000"/>
          <w:sz w:val="28"/>
          <w:szCs w:val="24"/>
        </w:rPr>
      </w:pPr>
      <w:r w:rsidRPr="009C6D6D">
        <w:rPr>
          <w:rFonts w:ascii="Times New Roman" w:hAnsi="Times New Roman"/>
          <w:b/>
          <w:color w:val="000000"/>
          <w:sz w:val="28"/>
          <w:szCs w:val="24"/>
        </w:rPr>
        <w:lastRenderedPageBreak/>
        <w:t xml:space="preserve">2. </w:t>
      </w:r>
      <w:r w:rsidR="009C6D6D">
        <w:rPr>
          <w:rFonts w:ascii="Times New Roman" w:hAnsi="Times New Roman"/>
          <w:b/>
          <w:color w:val="000000"/>
          <w:sz w:val="28"/>
          <w:szCs w:val="24"/>
        </w:rPr>
        <w:t>GENEL K</w:t>
      </w:r>
      <w:r w:rsidR="00695C62">
        <w:rPr>
          <w:rFonts w:ascii="Times New Roman" w:hAnsi="Times New Roman"/>
          <w:b/>
          <w:color w:val="000000"/>
          <w:sz w:val="28"/>
          <w:szCs w:val="24"/>
        </w:rPr>
        <w:t>URALLAR</w:t>
      </w:r>
    </w:p>
    <w:p w:rsidR="0086486F" w:rsidRPr="009C6D6D" w:rsidRDefault="0086486F" w:rsidP="00FC2CD1">
      <w:pPr>
        <w:widowControl w:val="0"/>
        <w:autoSpaceDE w:val="0"/>
        <w:autoSpaceDN w:val="0"/>
        <w:adjustRightInd w:val="0"/>
        <w:spacing w:after="0"/>
        <w:jc w:val="both"/>
        <w:rPr>
          <w:rFonts w:ascii="Times New Roman" w:hAnsi="Times New Roman"/>
          <w:b/>
          <w:color w:val="000000"/>
          <w:sz w:val="28"/>
          <w:szCs w:val="24"/>
        </w:rPr>
      </w:pPr>
    </w:p>
    <w:p w:rsidR="00924F4D" w:rsidRPr="00924F4D" w:rsidRDefault="0056727F" w:rsidP="0086486F">
      <w:pPr>
        <w:widowControl w:val="0"/>
        <w:tabs>
          <w:tab w:val="left" w:pos="1032"/>
        </w:tabs>
        <w:autoSpaceDE w:val="0"/>
        <w:autoSpaceDN w:val="0"/>
        <w:adjustRightInd w:val="0"/>
        <w:spacing w:after="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İstanbul </w:t>
      </w:r>
      <w:r w:rsidR="009A70F9">
        <w:rPr>
          <w:rFonts w:ascii="Times New Roman" w:eastAsia="Times New Roman" w:hAnsi="Times New Roman" w:cs="Times New Roman"/>
          <w:color w:val="000000"/>
          <w:sz w:val="24"/>
          <w:szCs w:val="24"/>
          <w:lang w:eastAsia="tr-TR"/>
        </w:rPr>
        <w:t>Gelişim</w:t>
      </w:r>
      <w:r w:rsidR="00924F4D" w:rsidRPr="00924F4D">
        <w:rPr>
          <w:rFonts w:ascii="Times New Roman" w:eastAsia="Times New Roman" w:hAnsi="Times New Roman" w:cs="Times New Roman"/>
          <w:color w:val="000000"/>
          <w:spacing w:val="6"/>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Ünive</w:t>
      </w:r>
      <w:r w:rsidR="00924F4D" w:rsidRPr="00924F4D">
        <w:rPr>
          <w:rFonts w:ascii="Times New Roman" w:eastAsia="Times New Roman" w:hAnsi="Times New Roman" w:cs="Times New Roman"/>
          <w:color w:val="000000"/>
          <w:spacing w:val="-1"/>
          <w:sz w:val="24"/>
          <w:szCs w:val="24"/>
          <w:lang w:eastAsia="tr-TR"/>
        </w:rPr>
        <w:t>r</w:t>
      </w:r>
      <w:r w:rsidR="00924F4D" w:rsidRPr="00924F4D">
        <w:rPr>
          <w:rFonts w:ascii="Times New Roman" w:eastAsia="Times New Roman" w:hAnsi="Times New Roman" w:cs="Times New Roman"/>
          <w:color w:val="000000"/>
          <w:sz w:val="24"/>
          <w:szCs w:val="24"/>
          <w:lang w:eastAsia="tr-TR"/>
        </w:rPr>
        <w:t>site</w:t>
      </w:r>
      <w:r w:rsidR="00924F4D" w:rsidRPr="00924F4D">
        <w:rPr>
          <w:rFonts w:ascii="Times New Roman" w:eastAsia="Times New Roman" w:hAnsi="Times New Roman" w:cs="Times New Roman"/>
          <w:color w:val="000000"/>
          <w:spacing w:val="-1"/>
          <w:sz w:val="24"/>
          <w:szCs w:val="24"/>
          <w:lang w:eastAsia="tr-TR"/>
        </w:rPr>
        <w:t>s</w:t>
      </w:r>
      <w:r w:rsidR="00924F4D" w:rsidRPr="00924F4D">
        <w:rPr>
          <w:rFonts w:ascii="Times New Roman" w:eastAsia="Times New Roman" w:hAnsi="Times New Roman" w:cs="Times New Roman"/>
          <w:color w:val="000000"/>
          <w:sz w:val="24"/>
          <w:szCs w:val="24"/>
          <w:lang w:eastAsia="tr-TR"/>
        </w:rPr>
        <w:t>i’ne ba</w:t>
      </w:r>
      <w:r w:rsidR="00924F4D" w:rsidRPr="00924F4D">
        <w:rPr>
          <w:rFonts w:ascii="Times New Roman" w:eastAsia="Times New Roman" w:hAnsi="Times New Roman" w:cs="Times New Roman"/>
          <w:color w:val="000000"/>
          <w:spacing w:val="-1"/>
          <w:sz w:val="24"/>
          <w:szCs w:val="24"/>
          <w:lang w:eastAsia="tr-TR"/>
        </w:rPr>
        <w:t>ğl</w:t>
      </w:r>
      <w:r w:rsidR="00924F4D" w:rsidRPr="00924F4D">
        <w:rPr>
          <w:rFonts w:ascii="Times New Roman" w:eastAsia="Times New Roman" w:hAnsi="Times New Roman" w:cs="Times New Roman"/>
          <w:color w:val="000000"/>
          <w:sz w:val="24"/>
          <w:szCs w:val="24"/>
          <w:lang w:eastAsia="tr-TR"/>
        </w:rPr>
        <w:t>ı</w:t>
      </w:r>
      <w:r w:rsidR="00924F4D" w:rsidRPr="00924F4D">
        <w:rPr>
          <w:rFonts w:ascii="Times New Roman" w:eastAsia="Times New Roman" w:hAnsi="Times New Roman" w:cs="Times New Roman"/>
          <w:color w:val="000000"/>
          <w:spacing w:val="7"/>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Anabilim/Ana Sanat/Bilim/Sanat</w:t>
      </w:r>
      <w:r w:rsidR="00924F4D" w:rsidRPr="00924F4D">
        <w:rPr>
          <w:rFonts w:ascii="Times New Roman" w:eastAsia="Times New Roman" w:hAnsi="Times New Roman" w:cs="Times New Roman"/>
          <w:color w:val="000000"/>
          <w:spacing w:val="1"/>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Dalla</w:t>
      </w:r>
      <w:r w:rsidR="00924F4D" w:rsidRPr="00924F4D">
        <w:rPr>
          <w:rFonts w:ascii="Times New Roman" w:eastAsia="Times New Roman" w:hAnsi="Times New Roman" w:cs="Times New Roman"/>
          <w:color w:val="000000"/>
          <w:spacing w:val="-1"/>
          <w:sz w:val="24"/>
          <w:szCs w:val="24"/>
          <w:lang w:eastAsia="tr-TR"/>
        </w:rPr>
        <w:t>r</w:t>
      </w:r>
      <w:r w:rsidR="00924F4D" w:rsidRPr="00924F4D">
        <w:rPr>
          <w:rFonts w:ascii="Times New Roman" w:eastAsia="Times New Roman" w:hAnsi="Times New Roman" w:cs="Times New Roman"/>
          <w:color w:val="000000"/>
          <w:spacing w:val="1"/>
          <w:sz w:val="24"/>
          <w:szCs w:val="24"/>
          <w:lang w:eastAsia="tr-TR"/>
        </w:rPr>
        <w:t>ı</w:t>
      </w:r>
      <w:r w:rsidR="00924F4D" w:rsidRPr="00924F4D">
        <w:rPr>
          <w:rFonts w:ascii="Times New Roman" w:eastAsia="Times New Roman" w:hAnsi="Times New Roman" w:cs="Times New Roman"/>
          <w:color w:val="000000"/>
          <w:sz w:val="24"/>
          <w:szCs w:val="24"/>
          <w:lang w:eastAsia="tr-TR"/>
        </w:rPr>
        <w:t>nda</w:t>
      </w:r>
      <w:r w:rsidR="00924F4D" w:rsidRPr="00924F4D">
        <w:rPr>
          <w:rFonts w:ascii="Times New Roman" w:eastAsia="Times New Roman" w:hAnsi="Times New Roman" w:cs="Times New Roman"/>
          <w:color w:val="000000"/>
          <w:spacing w:val="1"/>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haz</w:t>
      </w:r>
      <w:r w:rsidR="00924F4D" w:rsidRPr="00924F4D">
        <w:rPr>
          <w:rFonts w:ascii="Times New Roman" w:eastAsia="Times New Roman" w:hAnsi="Times New Roman" w:cs="Times New Roman"/>
          <w:color w:val="000000"/>
          <w:spacing w:val="1"/>
          <w:sz w:val="24"/>
          <w:szCs w:val="24"/>
          <w:lang w:eastAsia="tr-TR"/>
        </w:rPr>
        <w:t>ı</w:t>
      </w:r>
      <w:r w:rsidR="00924F4D" w:rsidRPr="00924F4D">
        <w:rPr>
          <w:rFonts w:ascii="Times New Roman" w:eastAsia="Times New Roman" w:hAnsi="Times New Roman" w:cs="Times New Roman"/>
          <w:color w:val="000000"/>
          <w:sz w:val="24"/>
          <w:szCs w:val="24"/>
          <w:lang w:eastAsia="tr-TR"/>
        </w:rPr>
        <w:t>rlanacak olan</w:t>
      </w:r>
      <w:r w:rsidR="00924F4D" w:rsidRPr="00924F4D">
        <w:rPr>
          <w:rFonts w:ascii="Times New Roman" w:eastAsia="Times New Roman" w:hAnsi="Times New Roman" w:cs="Times New Roman"/>
          <w:color w:val="000000"/>
          <w:spacing w:val="8"/>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tezleri</w:t>
      </w:r>
      <w:r w:rsidR="00924F4D" w:rsidRPr="00924F4D">
        <w:rPr>
          <w:rFonts w:ascii="Times New Roman" w:eastAsia="Times New Roman" w:hAnsi="Times New Roman" w:cs="Times New Roman"/>
          <w:color w:val="000000"/>
          <w:spacing w:val="-1"/>
          <w:sz w:val="24"/>
          <w:szCs w:val="24"/>
          <w:lang w:eastAsia="tr-TR"/>
        </w:rPr>
        <w:t>n</w:t>
      </w:r>
      <w:r w:rsidR="00924F4D" w:rsidRPr="00924F4D">
        <w:rPr>
          <w:rFonts w:ascii="Times New Roman" w:eastAsia="Times New Roman" w:hAnsi="Times New Roman" w:cs="Times New Roman"/>
          <w:color w:val="000000"/>
          <w:sz w:val="24"/>
          <w:szCs w:val="24"/>
          <w:lang w:eastAsia="tr-TR"/>
        </w:rPr>
        <w:t>in</w:t>
      </w:r>
      <w:r w:rsidR="00924F4D" w:rsidRPr="00924F4D">
        <w:rPr>
          <w:rFonts w:ascii="Times New Roman" w:eastAsia="Times New Roman" w:hAnsi="Times New Roman" w:cs="Times New Roman"/>
          <w:color w:val="000000"/>
          <w:spacing w:val="3"/>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ya</w:t>
      </w:r>
      <w:r w:rsidR="00924F4D" w:rsidRPr="00924F4D">
        <w:rPr>
          <w:rFonts w:ascii="Times New Roman" w:eastAsia="Times New Roman" w:hAnsi="Times New Roman" w:cs="Times New Roman"/>
          <w:color w:val="000000"/>
          <w:spacing w:val="-1"/>
          <w:sz w:val="24"/>
          <w:szCs w:val="24"/>
          <w:lang w:eastAsia="tr-TR"/>
        </w:rPr>
        <w:t>z</w:t>
      </w:r>
      <w:r w:rsidR="00924F4D" w:rsidRPr="00924F4D">
        <w:rPr>
          <w:rFonts w:ascii="Times New Roman" w:eastAsia="Times New Roman" w:hAnsi="Times New Roman" w:cs="Times New Roman"/>
          <w:color w:val="000000"/>
          <w:spacing w:val="1"/>
          <w:sz w:val="24"/>
          <w:szCs w:val="24"/>
          <w:lang w:eastAsia="tr-TR"/>
        </w:rPr>
        <w:t>ı</w:t>
      </w:r>
      <w:r w:rsidR="00924F4D" w:rsidRPr="00924F4D">
        <w:rPr>
          <w:rFonts w:ascii="Times New Roman" w:eastAsia="Times New Roman" w:hAnsi="Times New Roman" w:cs="Times New Roman"/>
          <w:color w:val="000000"/>
          <w:sz w:val="24"/>
          <w:szCs w:val="24"/>
          <w:lang w:eastAsia="tr-TR"/>
        </w:rPr>
        <w:t>lma</w:t>
      </w:r>
      <w:r w:rsidR="00924F4D" w:rsidRPr="00924F4D">
        <w:rPr>
          <w:rFonts w:ascii="Times New Roman" w:eastAsia="Times New Roman" w:hAnsi="Times New Roman" w:cs="Times New Roman"/>
          <w:color w:val="000000"/>
          <w:spacing w:val="-1"/>
          <w:sz w:val="24"/>
          <w:szCs w:val="24"/>
          <w:lang w:eastAsia="tr-TR"/>
        </w:rPr>
        <w:t>s</w:t>
      </w:r>
      <w:r w:rsidR="00924F4D" w:rsidRPr="00924F4D">
        <w:rPr>
          <w:rFonts w:ascii="Times New Roman" w:eastAsia="Times New Roman" w:hAnsi="Times New Roman" w:cs="Times New Roman"/>
          <w:color w:val="000000"/>
          <w:spacing w:val="1"/>
          <w:sz w:val="24"/>
          <w:szCs w:val="24"/>
          <w:lang w:eastAsia="tr-TR"/>
        </w:rPr>
        <w:t>ı</w:t>
      </w:r>
      <w:r w:rsidR="00924F4D" w:rsidRPr="00924F4D">
        <w:rPr>
          <w:rFonts w:ascii="Times New Roman" w:eastAsia="Times New Roman" w:hAnsi="Times New Roman" w:cs="Times New Roman"/>
          <w:color w:val="000000"/>
          <w:sz w:val="24"/>
          <w:szCs w:val="24"/>
          <w:lang w:eastAsia="tr-TR"/>
        </w:rPr>
        <w:t>nda</w:t>
      </w:r>
      <w:r w:rsidR="00924F4D" w:rsidRPr="00924F4D">
        <w:rPr>
          <w:rFonts w:ascii="Times New Roman" w:eastAsia="Times New Roman" w:hAnsi="Times New Roman" w:cs="Times New Roman"/>
          <w:color w:val="000000"/>
          <w:spacing w:val="-1"/>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belli</w:t>
      </w:r>
      <w:r w:rsidR="00924F4D" w:rsidRPr="00924F4D">
        <w:rPr>
          <w:rFonts w:ascii="Times New Roman" w:eastAsia="Times New Roman" w:hAnsi="Times New Roman" w:cs="Times New Roman"/>
          <w:color w:val="000000"/>
          <w:spacing w:val="8"/>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bir</w:t>
      </w:r>
      <w:r w:rsidR="00924F4D" w:rsidRPr="00924F4D">
        <w:rPr>
          <w:rFonts w:ascii="Times New Roman" w:eastAsia="Times New Roman" w:hAnsi="Times New Roman" w:cs="Times New Roman"/>
          <w:color w:val="000000"/>
          <w:spacing w:val="9"/>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standar</w:t>
      </w:r>
      <w:r w:rsidR="00924F4D" w:rsidRPr="00924F4D">
        <w:rPr>
          <w:rFonts w:ascii="Times New Roman" w:eastAsia="Times New Roman" w:hAnsi="Times New Roman" w:cs="Times New Roman"/>
          <w:color w:val="000000"/>
          <w:spacing w:val="-2"/>
          <w:sz w:val="24"/>
          <w:szCs w:val="24"/>
          <w:lang w:eastAsia="tr-TR"/>
        </w:rPr>
        <w:t>d</w:t>
      </w:r>
      <w:r w:rsidR="00924F4D" w:rsidRPr="00924F4D">
        <w:rPr>
          <w:rFonts w:ascii="Times New Roman" w:eastAsia="Times New Roman" w:hAnsi="Times New Roman" w:cs="Times New Roman"/>
          <w:color w:val="000000"/>
          <w:sz w:val="24"/>
          <w:szCs w:val="24"/>
          <w:lang w:eastAsia="tr-TR"/>
        </w:rPr>
        <w:t>ı</w:t>
      </w:r>
      <w:r w:rsidR="00924F4D" w:rsidRPr="00924F4D">
        <w:rPr>
          <w:rFonts w:ascii="Times New Roman" w:eastAsia="Times New Roman" w:hAnsi="Times New Roman" w:cs="Times New Roman"/>
          <w:color w:val="000000"/>
          <w:spacing w:val="4"/>
          <w:sz w:val="24"/>
          <w:szCs w:val="24"/>
          <w:lang w:eastAsia="tr-TR"/>
        </w:rPr>
        <w:t xml:space="preserve"> </w:t>
      </w:r>
      <w:r w:rsidR="00924F4D" w:rsidRPr="00924F4D">
        <w:rPr>
          <w:rFonts w:ascii="Times New Roman" w:eastAsia="Times New Roman" w:hAnsi="Times New Roman" w:cs="Times New Roman"/>
          <w:color w:val="000000"/>
          <w:spacing w:val="-1"/>
          <w:sz w:val="24"/>
          <w:szCs w:val="24"/>
          <w:lang w:eastAsia="tr-TR"/>
        </w:rPr>
        <w:t>s</w:t>
      </w:r>
      <w:r w:rsidR="00924F4D" w:rsidRPr="00924F4D">
        <w:rPr>
          <w:rFonts w:ascii="Times New Roman" w:eastAsia="Times New Roman" w:hAnsi="Times New Roman" w:cs="Times New Roman"/>
          <w:color w:val="000000"/>
          <w:sz w:val="24"/>
          <w:szCs w:val="24"/>
          <w:lang w:eastAsia="tr-TR"/>
        </w:rPr>
        <w:t>ağla</w:t>
      </w:r>
      <w:r w:rsidR="00924F4D" w:rsidRPr="00924F4D">
        <w:rPr>
          <w:rFonts w:ascii="Times New Roman" w:eastAsia="Times New Roman" w:hAnsi="Times New Roman" w:cs="Times New Roman"/>
          <w:color w:val="000000"/>
          <w:spacing w:val="-2"/>
          <w:sz w:val="24"/>
          <w:szCs w:val="24"/>
          <w:lang w:eastAsia="tr-TR"/>
        </w:rPr>
        <w:t>m</w:t>
      </w:r>
      <w:r w:rsidR="00924F4D" w:rsidRPr="00924F4D">
        <w:rPr>
          <w:rFonts w:ascii="Times New Roman" w:eastAsia="Times New Roman" w:hAnsi="Times New Roman" w:cs="Times New Roman"/>
          <w:color w:val="000000"/>
          <w:sz w:val="24"/>
          <w:szCs w:val="24"/>
          <w:lang w:eastAsia="tr-TR"/>
        </w:rPr>
        <w:t>ayı a</w:t>
      </w:r>
      <w:r w:rsidR="00924F4D" w:rsidRPr="00924F4D">
        <w:rPr>
          <w:rFonts w:ascii="Times New Roman" w:eastAsia="Times New Roman" w:hAnsi="Times New Roman" w:cs="Times New Roman"/>
          <w:color w:val="000000"/>
          <w:spacing w:val="-2"/>
          <w:sz w:val="24"/>
          <w:szCs w:val="24"/>
          <w:lang w:eastAsia="tr-TR"/>
        </w:rPr>
        <w:t>m</w:t>
      </w:r>
      <w:r w:rsidR="00924F4D" w:rsidRPr="00924F4D">
        <w:rPr>
          <w:rFonts w:ascii="Times New Roman" w:eastAsia="Times New Roman" w:hAnsi="Times New Roman" w:cs="Times New Roman"/>
          <w:color w:val="000000"/>
          <w:sz w:val="24"/>
          <w:szCs w:val="24"/>
          <w:lang w:eastAsia="tr-TR"/>
        </w:rPr>
        <w:t>açlayan bu</w:t>
      </w:r>
      <w:r w:rsidR="00924F4D" w:rsidRPr="00924F4D">
        <w:rPr>
          <w:rFonts w:ascii="Times New Roman" w:eastAsia="Times New Roman" w:hAnsi="Times New Roman" w:cs="Times New Roman"/>
          <w:color w:val="000000"/>
          <w:spacing w:val="8"/>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k</w:t>
      </w:r>
      <w:r w:rsidR="00924F4D" w:rsidRPr="00924F4D">
        <w:rPr>
          <w:rFonts w:ascii="Times New Roman" w:eastAsia="Times New Roman" w:hAnsi="Times New Roman" w:cs="Times New Roman"/>
          <w:color w:val="000000"/>
          <w:spacing w:val="1"/>
          <w:sz w:val="24"/>
          <w:szCs w:val="24"/>
          <w:lang w:eastAsia="tr-TR"/>
        </w:rPr>
        <w:t>ı</w:t>
      </w:r>
      <w:r w:rsidR="00924F4D" w:rsidRPr="00924F4D">
        <w:rPr>
          <w:rFonts w:ascii="Times New Roman" w:eastAsia="Times New Roman" w:hAnsi="Times New Roman" w:cs="Times New Roman"/>
          <w:color w:val="000000"/>
          <w:sz w:val="24"/>
          <w:szCs w:val="24"/>
          <w:lang w:eastAsia="tr-TR"/>
        </w:rPr>
        <w:t>lavuzda, tezlerle</w:t>
      </w:r>
      <w:r w:rsidR="00924F4D" w:rsidRPr="00924F4D">
        <w:rPr>
          <w:rFonts w:ascii="Times New Roman" w:eastAsia="Times New Roman" w:hAnsi="Times New Roman" w:cs="Times New Roman"/>
          <w:color w:val="000000"/>
          <w:spacing w:val="3"/>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ilgili</w:t>
      </w:r>
      <w:r w:rsidR="00924F4D" w:rsidRPr="00924F4D">
        <w:rPr>
          <w:rFonts w:ascii="Times New Roman" w:eastAsia="Times New Roman" w:hAnsi="Times New Roman" w:cs="Times New Roman"/>
          <w:color w:val="000000"/>
          <w:spacing w:val="6"/>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bili</w:t>
      </w:r>
      <w:r w:rsidR="00924F4D" w:rsidRPr="00924F4D">
        <w:rPr>
          <w:rFonts w:ascii="Times New Roman" w:eastAsia="Times New Roman" w:hAnsi="Times New Roman" w:cs="Times New Roman"/>
          <w:color w:val="000000"/>
          <w:spacing w:val="-2"/>
          <w:sz w:val="24"/>
          <w:szCs w:val="24"/>
          <w:lang w:eastAsia="tr-TR"/>
        </w:rPr>
        <w:t>m</w:t>
      </w:r>
      <w:r w:rsidR="00924F4D" w:rsidRPr="00924F4D">
        <w:rPr>
          <w:rFonts w:ascii="Times New Roman" w:eastAsia="Times New Roman" w:hAnsi="Times New Roman" w:cs="Times New Roman"/>
          <w:color w:val="000000"/>
          <w:sz w:val="24"/>
          <w:szCs w:val="24"/>
          <w:lang w:eastAsia="tr-TR"/>
        </w:rPr>
        <w:t>sel</w:t>
      </w:r>
      <w:r w:rsidR="00924F4D" w:rsidRPr="00924F4D">
        <w:rPr>
          <w:rFonts w:ascii="Times New Roman" w:eastAsia="Times New Roman" w:hAnsi="Times New Roman" w:cs="Times New Roman"/>
          <w:color w:val="000000"/>
          <w:spacing w:val="3"/>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yaz</w:t>
      </w:r>
      <w:r w:rsidR="00924F4D" w:rsidRPr="00924F4D">
        <w:rPr>
          <w:rFonts w:ascii="Times New Roman" w:eastAsia="Times New Roman" w:hAnsi="Times New Roman" w:cs="Times New Roman"/>
          <w:color w:val="000000"/>
          <w:spacing w:val="1"/>
          <w:sz w:val="24"/>
          <w:szCs w:val="24"/>
          <w:lang w:eastAsia="tr-TR"/>
        </w:rPr>
        <w:t>ı</w:t>
      </w:r>
      <w:r w:rsidR="00924F4D" w:rsidRPr="00924F4D">
        <w:rPr>
          <w:rFonts w:ascii="Times New Roman" w:eastAsia="Times New Roman" w:hAnsi="Times New Roman" w:cs="Times New Roman"/>
          <w:color w:val="000000"/>
          <w:sz w:val="24"/>
          <w:szCs w:val="24"/>
          <w:lang w:eastAsia="tr-TR"/>
        </w:rPr>
        <w:t>m</w:t>
      </w:r>
      <w:r w:rsidR="00924F4D" w:rsidRPr="00924F4D">
        <w:rPr>
          <w:rFonts w:ascii="Times New Roman" w:eastAsia="Times New Roman" w:hAnsi="Times New Roman" w:cs="Times New Roman"/>
          <w:color w:val="000000"/>
          <w:spacing w:val="2"/>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ilkele</w:t>
      </w:r>
      <w:r w:rsidR="00924F4D" w:rsidRPr="00924F4D">
        <w:rPr>
          <w:rFonts w:ascii="Times New Roman" w:eastAsia="Times New Roman" w:hAnsi="Times New Roman" w:cs="Times New Roman"/>
          <w:color w:val="000000"/>
          <w:spacing w:val="-1"/>
          <w:sz w:val="24"/>
          <w:szCs w:val="24"/>
          <w:lang w:eastAsia="tr-TR"/>
        </w:rPr>
        <w:t>r</w:t>
      </w:r>
      <w:r w:rsidR="00924F4D" w:rsidRPr="00924F4D">
        <w:rPr>
          <w:rFonts w:ascii="Times New Roman" w:eastAsia="Times New Roman" w:hAnsi="Times New Roman" w:cs="Times New Roman"/>
          <w:color w:val="000000"/>
          <w:sz w:val="24"/>
          <w:szCs w:val="24"/>
          <w:lang w:eastAsia="tr-TR"/>
        </w:rPr>
        <w:t>i</w:t>
      </w:r>
      <w:r w:rsidR="00924F4D" w:rsidRPr="00924F4D">
        <w:rPr>
          <w:rFonts w:ascii="Times New Roman" w:eastAsia="Times New Roman" w:hAnsi="Times New Roman" w:cs="Times New Roman"/>
          <w:color w:val="000000"/>
          <w:spacing w:val="3"/>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k</w:t>
      </w:r>
      <w:r w:rsidR="00924F4D" w:rsidRPr="00924F4D">
        <w:rPr>
          <w:rFonts w:ascii="Times New Roman" w:eastAsia="Times New Roman" w:hAnsi="Times New Roman" w:cs="Times New Roman"/>
          <w:color w:val="000000"/>
          <w:spacing w:val="1"/>
          <w:sz w:val="24"/>
          <w:szCs w:val="24"/>
          <w:lang w:eastAsia="tr-TR"/>
        </w:rPr>
        <w:t>ı</w:t>
      </w:r>
      <w:r w:rsidR="00924F4D" w:rsidRPr="00924F4D">
        <w:rPr>
          <w:rFonts w:ascii="Times New Roman" w:eastAsia="Times New Roman" w:hAnsi="Times New Roman" w:cs="Times New Roman"/>
          <w:color w:val="000000"/>
          <w:sz w:val="24"/>
          <w:szCs w:val="24"/>
          <w:lang w:eastAsia="tr-TR"/>
        </w:rPr>
        <w:t>sa</w:t>
      </w:r>
      <w:r w:rsidR="00924F4D" w:rsidRPr="00924F4D">
        <w:rPr>
          <w:rFonts w:ascii="Times New Roman" w:eastAsia="Times New Roman" w:hAnsi="Times New Roman" w:cs="Times New Roman"/>
          <w:color w:val="000000"/>
          <w:spacing w:val="6"/>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ve</w:t>
      </w:r>
      <w:r w:rsidR="00924F4D" w:rsidRPr="00924F4D">
        <w:rPr>
          <w:rFonts w:ascii="Times New Roman" w:eastAsia="Times New Roman" w:hAnsi="Times New Roman" w:cs="Times New Roman"/>
          <w:color w:val="000000"/>
          <w:spacing w:val="8"/>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öz</w:t>
      </w:r>
      <w:r w:rsidR="00924F4D" w:rsidRPr="00924F4D">
        <w:rPr>
          <w:rFonts w:ascii="Times New Roman" w:eastAsia="Times New Roman" w:hAnsi="Times New Roman" w:cs="Times New Roman"/>
          <w:color w:val="000000"/>
          <w:spacing w:val="8"/>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olarak belirtil</w:t>
      </w:r>
      <w:r w:rsidR="00924F4D" w:rsidRPr="00924F4D">
        <w:rPr>
          <w:rFonts w:ascii="Times New Roman" w:eastAsia="Times New Roman" w:hAnsi="Times New Roman" w:cs="Times New Roman"/>
          <w:color w:val="000000"/>
          <w:spacing w:val="-2"/>
          <w:sz w:val="24"/>
          <w:szCs w:val="24"/>
          <w:lang w:eastAsia="tr-TR"/>
        </w:rPr>
        <w:t>m</w:t>
      </w:r>
      <w:r w:rsidR="00924F4D" w:rsidRPr="00924F4D">
        <w:rPr>
          <w:rFonts w:ascii="Times New Roman" w:eastAsia="Times New Roman" w:hAnsi="Times New Roman" w:cs="Times New Roman"/>
          <w:color w:val="000000"/>
          <w:sz w:val="24"/>
          <w:szCs w:val="24"/>
          <w:lang w:eastAsia="tr-TR"/>
        </w:rPr>
        <w:t>işti</w:t>
      </w:r>
      <w:r w:rsidR="00924F4D" w:rsidRPr="00924F4D">
        <w:rPr>
          <w:rFonts w:ascii="Times New Roman" w:eastAsia="Times New Roman" w:hAnsi="Times New Roman" w:cs="Times New Roman"/>
          <w:color w:val="000000"/>
          <w:spacing w:val="-1"/>
          <w:sz w:val="24"/>
          <w:szCs w:val="24"/>
          <w:lang w:eastAsia="tr-TR"/>
        </w:rPr>
        <w:t>r</w:t>
      </w:r>
      <w:r w:rsidR="00924F4D" w:rsidRPr="00924F4D">
        <w:rPr>
          <w:rFonts w:ascii="Times New Roman" w:eastAsia="Times New Roman" w:hAnsi="Times New Roman" w:cs="Times New Roman"/>
          <w:color w:val="000000"/>
          <w:sz w:val="24"/>
          <w:szCs w:val="24"/>
          <w:lang w:eastAsia="tr-TR"/>
        </w:rPr>
        <w:t>. Tezler,</w:t>
      </w:r>
      <w:r w:rsidR="00924F4D" w:rsidRPr="00924F4D">
        <w:rPr>
          <w:rFonts w:ascii="Times New Roman" w:eastAsia="Times New Roman" w:hAnsi="Times New Roman" w:cs="Times New Roman"/>
          <w:color w:val="000000"/>
          <w:spacing w:val="5"/>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enstitüler</w:t>
      </w:r>
      <w:r w:rsidR="00924F4D" w:rsidRPr="00924F4D">
        <w:rPr>
          <w:rFonts w:ascii="Times New Roman" w:eastAsia="Times New Roman" w:hAnsi="Times New Roman" w:cs="Times New Roman"/>
          <w:color w:val="000000"/>
          <w:spacing w:val="4"/>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tara</w:t>
      </w:r>
      <w:r w:rsidR="00924F4D" w:rsidRPr="00924F4D">
        <w:rPr>
          <w:rFonts w:ascii="Times New Roman" w:eastAsia="Times New Roman" w:hAnsi="Times New Roman" w:cs="Times New Roman"/>
          <w:color w:val="000000"/>
          <w:spacing w:val="-1"/>
          <w:sz w:val="24"/>
          <w:szCs w:val="24"/>
          <w:lang w:eastAsia="tr-TR"/>
        </w:rPr>
        <w:t>f</w:t>
      </w:r>
      <w:r w:rsidR="00924F4D" w:rsidRPr="00924F4D">
        <w:rPr>
          <w:rFonts w:ascii="Times New Roman" w:eastAsia="Times New Roman" w:hAnsi="Times New Roman" w:cs="Times New Roman"/>
          <w:color w:val="000000"/>
          <w:spacing w:val="1"/>
          <w:sz w:val="24"/>
          <w:szCs w:val="24"/>
          <w:lang w:eastAsia="tr-TR"/>
        </w:rPr>
        <w:t>ı</w:t>
      </w:r>
      <w:r w:rsidR="00924F4D" w:rsidRPr="00924F4D">
        <w:rPr>
          <w:rFonts w:ascii="Times New Roman" w:eastAsia="Times New Roman" w:hAnsi="Times New Roman" w:cs="Times New Roman"/>
          <w:color w:val="000000"/>
          <w:sz w:val="24"/>
          <w:szCs w:val="24"/>
          <w:lang w:eastAsia="tr-TR"/>
        </w:rPr>
        <w:t xml:space="preserve">ndan </w:t>
      </w:r>
      <w:r w:rsidR="00924F4D" w:rsidRPr="00924F4D">
        <w:rPr>
          <w:rFonts w:ascii="Times New Roman" w:eastAsia="Times New Roman" w:hAnsi="Times New Roman" w:cs="Times New Roman"/>
          <w:iCs/>
          <w:color w:val="000000"/>
          <w:sz w:val="24"/>
          <w:szCs w:val="24"/>
          <w:lang w:eastAsia="tr-TR"/>
        </w:rPr>
        <w:t>iki</w:t>
      </w:r>
      <w:r w:rsidR="00924F4D" w:rsidRPr="00924F4D">
        <w:rPr>
          <w:rFonts w:ascii="Times New Roman" w:eastAsia="Times New Roman" w:hAnsi="Times New Roman" w:cs="Times New Roman"/>
          <w:iCs/>
          <w:color w:val="000000"/>
          <w:spacing w:val="8"/>
          <w:sz w:val="24"/>
          <w:szCs w:val="24"/>
          <w:lang w:eastAsia="tr-TR"/>
        </w:rPr>
        <w:t xml:space="preserve"> </w:t>
      </w:r>
      <w:r w:rsidR="00924F4D" w:rsidRPr="00924F4D">
        <w:rPr>
          <w:rFonts w:ascii="Times New Roman" w:eastAsia="Times New Roman" w:hAnsi="Times New Roman" w:cs="Times New Roman"/>
          <w:iCs/>
          <w:color w:val="000000"/>
          <w:sz w:val="24"/>
          <w:szCs w:val="24"/>
          <w:lang w:eastAsia="tr-TR"/>
        </w:rPr>
        <w:t>kez</w:t>
      </w:r>
      <w:r w:rsidR="00924F4D" w:rsidRPr="00924F4D">
        <w:rPr>
          <w:rFonts w:ascii="Times New Roman" w:eastAsia="Times New Roman" w:hAnsi="Times New Roman" w:cs="Times New Roman"/>
          <w:iCs/>
          <w:color w:val="000000"/>
          <w:spacing w:val="7"/>
          <w:sz w:val="24"/>
          <w:szCs w:val="24"/>
          <w:lang w:eastAsia="tr-TR"/>
        </w:rPr>
        <w:t xml:space="preserve"> </w:t>
      </w:r>
      <w:r w:rsidR="00924F4D" w:rsidRPr="00924F4D">
        <w:rPr>
          <w:rFonts w:ascii="Times New Roman" w:eastAsia="Times New Roman" w:hAnsi="Times New Roman" w:cs="Times New Roman"/>
          <w:iCs/>
          <w:color w:val="000000"/>
          <w:sz w:val="24"/>
          <w:szCs w:val="24"/>
          <w:lang w:eastAsia="tr-TR"/>
        </w:rPr>
        <w:t>kontrol</w:t>
      </w:r>
      <w:r w:rsidR="00924F4D" w:rsidRPr="00924F4D">
        <w:rPr>
          <w:rFonts w:ascii="Times New Roman" w:eastAsia="Times New Roman" w:hAnsi="Times New Roman" w:cs="Times New Roman"/>
          <w:iCs/>
          <w:color w:val="000000"/>
          <w:spacing w:val="3"/>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edili</w:t>
      </w:r>
      <w:r w:rsidR="00924F4D" w:rsidRPr="00924F4D">
        <w:rPr>
          <w:rFonts w:ascii="Times New Roman" w:eastAsia="Times New Roman" w:hAnsi="Times New Roman" w:cs="Times New Roman"/>
          <w:color w:val="000000"/>
          <w:spacing w:val="-1"/>
          <w:sz w:val="24"/>
          <w:szCs w:val="24"/>
          <w:lang w:eastAsia="tr-TR"/>
        </w:rPr>
        <w:t>r</w:t>
      </w:r>
      <w:r w:rsidR="00924F4D" w:rsidRPr="00924F4D">
        <w:rPr>
          <w:rFonts w:ascii="Times New Roman" w:eastAsia="Times New Roman" w:hAnsi="Times New Roman" w:cs="Times New Roman"/>
          <w:color w:val="000000"/>
          <w:sz w:val="24"/>
          <w:szCs w:val="24"/>
          <w:lang w:eastAsia="tr-TR"/>
        </w:rPr>
        <w:t>.</w:t>
      </w:r>
      <w:r w:rsidR="00924F4D" w:rsidRPr="00924F4D">
        <w:rPr>
          <w:rFonts w:ascii="Times New Roman" w:eastAsia="Times New Roman" w:hAnsi="Times New Roman" w:cs="Times New Roman"/>
          <w:color w:val="000000"/>
          <w:spacing w:val="4"/>
          <w:sz w:val="24"/>
          <w:szCs w:val="24"/>
          <w:lang w:eastAsia="tr-TR"/>
        </w:rPr>
        <w:t xml:space="preserve"> </w:t>
      </w:r>
      <w:r w:rsidR="00924F4D" w:rsidRPr="00924F4D">
        <w:rPr>
          <w:rFonts w:ascii="Times New Roman" w:eastAsia="Times New Roman" w:hAnsi="Times New Roman" w:cs="Times New Roman"/>
          <w:iCs/>
          <w:color w:val="000000"/>
          <w:spacing w:val="1"/>
          <w:sz w:val="24"/>
          <w:szCs w:val="24"/>
          <w:lang w:eastAsia="tr-TR"/>
        </w:rPr>
        <w:t>İ</w:t>
      </w:r>
      <w:r w:rsidR="00924F4D" w:rsidRPr="00924F4D">
        <w:rPr>
          <w:rFonts w:ascii="Times New Roman" w:eastAsia="Times New Roman" w:hAnsi="Times New Roman" w:cs="Times New Roman"/>
          <w:iCs/>
          <w:color w:val="000000"/>
          <w:sz w:val="24"/>
          <w:szCs w:val="24"/>
          <w:lang w:eastAsia="tr-TR"/>
        </w:rPr>
        <w:t>lk</w:t>
      </w:r>
      <w:r w:rsidR="00924F4D" w:rsidRPr="00924F4D">
        <w:rPr>
          <w:rFonts w:ascii="Times New Roman" w:eastAsia="Times New Roman" w:hAnsi="Times New Roman" w:cs="Times New Roman"/>
          <w:iCs/>
          <w:color w:val="000000"/>
          <w:spacing w:val="7"/>
          <w:sz w:val="24"/>
          <w:szCs w:val="24"/>
          <w:lang w:eastAsia="tr-TR"/>
        </w:rPr>
        <w:t xml:space="preserve"> </w:t>
      </w:r>
      <w:r w:rsidR="00924F4D" w:rsidRPr="00924F4D">
        <w:rPr>
          <w:rFonts w:ascii="Times New Roman" w:eastAsia="Times New Roman" w:hAnsi="Times New Roman" w:cs="Times New Roman"/>
          <w:iCs/>
          <w:color w:val="000000"/>
          <w:sz w:val="24"/>
          <w:szCs w:val="24"/>
          <w:lang w:eastAsia="tr-TR"/>
        </w:rPr>
        <w:t>kontro</w:t>
      </w:r>
      <w:r w:rsidR="00924F4D" w:rsidRPr="00924F4D">
        <w:rPr>
          <w:rFonts w:ascii="Times New Roman" w:eastAsia="Times New Roman" w:hAnsi="Times New Roman" w:cs="Times New Roman"/>
          <w:iCs/>
          <w:color w:val="000000"/>
          <w:spacing w:val="1"/>
          <w:sz w:val="24"/>
          <w:szCs w:val="24"/>
          <w:lang w:eastAsia="tr-TR"/>
        </w:rPr>
        <w:t>l işlemi</w:t>
      </w:r>
      <w:r w:rsidR="00924F4D" w:rsidRPr="00924F4D">
        <w:rPr>
          <w:rFonts w:ascii="Times New Roman" w:eastAsia="Times New Roman" w:hAnsi="Times New Roman" w:cs="Times New Roman"/>
          <w:iCs/>
          <w:color w:val="000000"/>
          <w:spacing w:val="1"/>
          <w:sz w:val="24"/>
          <w:szCs w:val="24"/>
          <w:lang w:eastAsia="tr-TR"/>
        </w:rPr>
        <w:fldChar w:fldCharType="begin"/>
      </w:r>
      <w:r w:rsidR="00924F4D" w:rsidRPr="00924F4D">
        <w:rPr>
          <w:rFonts w:ascii="Times New Roman" w:eastAsia="Times New Roman" w:hAnsi="Times New Roman" w:cs="Times New Roman"/>
          <w:sz w:val="24"/>
          <w:szCs w:val="24"/>
          <w:lang w:eastAsia="tr-TR"/>
        </w:rPr>
        <w:instrText>xe "</w:instrText>
      </w:r>
      <w:r w:rsidR="00924F4D" w:rsidRPr="00924F4D">
        <w:rPr>
          <w:rFonts w:ascii="Times New Roman" w:eastAsia="Times New Roman" w:hAnsi="Times New Roman" w:cs="Times New Roman"/>
          <w:iCs/>
          <w:color w:val="000000"/>
          <w:spacing w:val="1"/>
          <w:sz w:val="24"/>
          <w:szCs w:val="24"/>
          <w:lang w:eastAsia="tr-TR"/>
        </w:rPr>
        <w:instrText>İ</w:instrText>
      </w:r>
      <w:r w:rsidR="00924F4D" w:rsidRPr="00924F4D">
        <w:rPr>
          <w:rFonts w:ascii="Times New Roman" w:eastAsia="Times New Roman" w:hAnsi="Times New Roman" w:cs="Times New Roman"/>
          <w:iCs/>
          <w:color w:val="000000"/>
          <w:sz w:val="24"/>
          <w:szCs w:val="24"/>
          <w:lang w:eastAsia="tr-TR"/>
        </w:rPr>
        <w:instrText>lk</w:instrText>
      </w:r>
      <w:r w:rsidR="00924F4D" w:rsidRPr="00924F4D">
        <w:rPr>
          <w:rFonts w:ascii="Times New Roman" w:eastAsia="Times New Roman" w:hAnsi="Times New Roman" w:cs="Times New Roman"/>
          <w:iCs/>
          <w:color w:val="000000"/>
          <w:spacing w:val="7"/>
          <w:sz w:val="24"/>
          <w:szCs w:val="24"/>
          <w:lang w:eastAsia="tr-TR"/>
        </w:rPr>
        <w:instrText xml:space="preserve"> </w:instrText>
      </w:r>
      <w:r w:rsidR="00924F4D" w:rsidRPr="00924F4D">
        <w:rPr>
          <w:rFonts w:ascii="Times New Roman" w:eastAsia="Times New Roman" w:hAnsi="Times New Roman" w:cs="Times New Roman"/>
          <w:iCs/>
          <w:color w:val="000000"/>
          <w:sz w:val="24"/>
          <w:szCs w:val="24"/>
          <w:lang w:eastAsia="tr-TR"/>
        </w:rPr>
        <w:instrText>kontro</w:instrText>
      </w:r>
      <w:r w:rsidR="00924F4D" w:rsidRPr="00924F4D">
        <w:rPr>
          <w:rFonts w:ascii="Times New Roman" w:eastAsia="Times New Roman" w:hAnsi="Times New Roman" w:cs="Times New Roman"/>
          <w:iCs/>
          <w:color w:val="000000"/>
          <w:spacing w:val="1"/>
          <w:sz w:val="24"/>
          <w:szCs w:val="24"/>
          <w:lang w:eastAsia="tr-TR"/>
        </w:rPr>
        <w:instrText>l</w:instrText>
      </w:r>
      <w:r w:rsidR="00924F4D" w:rsidRPr="00924F4D">
        <w:rPr>
          <w:rFonts w:ascii="Times New Roman" w:eastAsia="Times New Roman" w:hAnsi="Times New Roman" w:cs="Times New Roman"/>
          <w:sz w:val="24"/>
          <w:szCs w:val="24"/>
          <w:lang w:eastAsia="tr-TR"/>
        </w:rPr>
        <w:instrText>"</w:instrText>
      </w:r>
      <w:r w:rsidR="00924F4D" w:rsidRPr="00924F4D">
        <w:rPr>
          <w:rFonts w:ascii="Times New Roman" w:eastAsia="Times New Roman" w:hAnsi="Times New Roman" w:cs="Times New Roman"/>
          <w:iCs/>
          <w:color w:val="000000"/>
          <w:spacing w:val="1"/>
          <w:sz w:val="24"/>
          <w:szCs w:val="24"/>
          <w:lang w:eastAsia="tr-TR"/>
        </w:rPr>
        <w:fldChar w:fldCharType="end"/>
      </w:r>
      <w:r w:rsidR="00924F4D" w:rsidRPr="00924F4D">
        <w:rPr>
          <w:rFonts w:ascii="Times New Roman" w:eastAsia="Times New Roman" w:hAnsi="Times New Roman" w:cs="Times New Roman"/>
          <w:color w:val="000000"/>
          <w:sz w:val="24"/>
          <w:szCs w:val="24"/>
          <w:lang w:eastAsia="tr-TR"/>
        </w:rPr>
        <w:t>,</w:t>
      </w:r>
      <w:r w:rsidR="00924F4D" w:rsidRPr="00924F4D">
        <w:rPr>
          <w:rFonts w:ascii="Times New Roman" w:eastAsia="Times New Roman" w:hAnsi="Times New Roman" w:cs="Times New Roman"/>
          <w:color w:val="000000"/>
          <w:spacing w:val="3"/>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öğrenci</w:t>
      </w:r>
      <w:r w:rsidR="00924F4D" w:rsidRPr="00924F4D">
        <w:rPr>
          <w:rFonts w:ascii="Times New Roman" w:eastAsia="Times New Roman" w:hAnsi="Times New Roman" w:cs="Times New Roman"/>
          <w:color w:val="000000"/>
          <w:spacing w:val="3"/>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tez</w:t>
      </w:r>
      <w:r w:rsidR="00924F4D" w:rsidRPr="00924F4D">
        <w:rPr>
          <w:rFonts w:ascii="Times New Roman" w:eastAsia="Times New Roman" w:hAnsi="Times New Roman" w:cs="Times New Roman"/>
          <w:color w:val="000000"/>
          <w:spacing w:val="7"/>
          <w:sz w:val="24"/>
          <w:szCs w:val="24"/>
          <w:lang w:eastAsia="tr-TR"/>
        </w:rPr>
        <w:t xml:space="preserve"> </w:t>
      </w:r>
      <w:r w:rsidR="00924F4D" w:rsidRPr="00924F4D">
        <w:rPr>
          <w:rFonts w:ascii="Times New Roman" w:eastAsia="Times New Roman" w:hAnsi="Times New Roman" w:cs="Times New Roman"/>
          <w:color w:val="000000"/>
          <w:sz w:val="24"/>
          <w:szCs w:val="24"/>
          <w:lang w:eastAsia="tr-TR"/>
        </w:rPr>
        <w:t>savun</w:t>
      </w:r>
      <w:r w:rsidR="00924F4D" w:rsidRPr="00924F4D">
        <w:rPr>
          <w:rFonts w:ascii="Times New Roman" w:eastAsia="Times New Roman" w:hAnsi="Times New Roman" w:cs="Times New Roman"/>
          <w:color w:val="000000"/>
          <w:spacing w:val="-2"/>
          <w:sz w:val="24"/>
          <w:szCs w:val="24"/>
          <w:lang w:eastAsia="tr-TR"/>
        </w:rPr>
        <w:t>m</w:t>
      </w:r>
      <w:r w:rsidR="00924F4D" w:rsidRPr="00924F4D">
        <w:rPr>
          <w:rFonts w:ascii="Times New Roman" w:eastAsia="Times New Roman" w:hAnsi="Times New Roman" w:cs="Times New Roman"/>
          <w:color w:val="000000"/>
          <w:sz w:val="24"/>
          <w:szCs w:val="24"/>
          <w:lang w:eastAsia="tr-TR"/>
        </w:rPr>
        <w:t>a sınavına girmeden önce yapılır ve tezin yazım kurallarına uygun olup olmadığı incelenir. Son kontrol işlemi ise, tez savunma sınavı sonrası jüri</w:t>
      </w:r>
      <w:r w:rsidR="00924F4D" w:rsidRPr="00924F4D">
        <w:rPr>
          <w:rFonts w:ascii="Times New Roman" w:eastAsia="Times New Roman" w:hAnsi="Times New Roman" w:cs="Times New Roman"/>
          <w:color w:val="000000"/>
          <w:sz w:val="24"/>
          <w:szCs w:val="24"/>
          <w:lang w:eastAsia="tr-TR"/>
        </w:rPr>
        <w:fldChar w:fldCharType="begin"/>
      </w:r>
      <w:r w:rsidR="00924F4D" w:rsidRPr="00924F4D">
        <w:rPr>
          <w:rFonts w:ascii="Times New Roman" w:eastAsia="Times New Roman" w:hAnsi="Times New Roman" w:cs="Times New Roman"/>
          <w:color w:val="000000"/>
          <w:sz w:val="24"/>
          <w:szCs w:val="24"/>
          <w:lang w:eastAsia="tr-TR"/>
        </w:rPr>
        <w:instrText xml:space="preserve"> TA \s "jüri" </w:instrText>
      </w:r>
      <w:r w:rsidR="00924F4D" w:rsidRPr="00924F4D">
        <w:rPr>
          <w:rFonts w:ascii="Times New Roman" w:eastAsia="Times New Roman" w:hAnsi="Times New Roman" w:cs="Times New Roman"/>
          <w:color w:val="000000"/>
          <w:sz w:val="24"/>
          <w:szCs w:val="24"/>
          <w:lang w:eastAsia="tr-TR"/>
        </w:rPr>
        <w:fldChar w:fldCharType="end"/>
      </w:r>
      <w:r w:rsidR="00924F4D" w:rsidRPr="00924F4D">
        <w:rPr>
          <w:rFonts w:ascii="Times New Roman" w:eastAsia="Times New Roman" w:hAnsi="Times New Roman" w:cs="Times New Roman"/>
          <w:color w:val="000000"/>
          <w:sz w:val="24"/>
          <w:szCs w:val="24"/>
          <w:lang w:eastAsia="tr-TR"/>
        </w:rPr>
        <w:t xml:space="preserve"> tarafından istenen düzeltmelerin yapılmasından sonraki aşamadır. Tezin çoğaltılması ve ciltlenmesi son kontrol onayından sonra yapılır. Tezin, tez yazım kurallarına uygun olarak hazırlanmasından tez öğrencisi ve danışman(</w:t>
      </w:r>
      <w:proofErr w:type="spellStart"/>
      <w:r w:rsidR="00924F4D" w:rsidRPr="00924F4D">
        <w:rPr>
          <w:rFonts w:ascii="Times New Roman" w:eastAsia="Times New Roman" w:hAnsi="Times New Roman" w:cs="Times New Roman"/>
          <w:color w:val="000000"/>
          <w:sz w:val="24"/>
          <w:szCs w:val="24"/>
          <w:lang w:eastAsia="tr-TR"/>
        </w:rPr>
        <w:t>lar</w:t>
      </w:r>
      <w:proofErr w:type="spellEnd"/>
      <w:r w:rsidR="00924F4D" w:rsidRPr="00924F4D">
        <w:rPr>
          <w:rFonts w:ascii="Times New Roman" w:eastAsia="Times New Roman" w:hAnsi="Times New Roman" w:cs="Times New Roman"/>
          <w:color w:val="000000"/>
          <w:sz w:val="24"/>
          <w:szCs w:val="24"/>
          <w:lang w:eastAsia="tr-TR"/>
        </w:rPr>
        <w:t>)ı sorumludur. Enstitüde yapılan tez kontrollerinin amacı, tez öğrencilerine yardımcı olmak ve tezin belirtilen kurallara uygunluğunu kontrol etmektir.</w:t>
      </w:r>
    </w:p>
    <w:p w:rsidR="00924F4D" w:rsidRPr="00924F4D" w:rsidRDefault="00924F4D" w:rsidP="00924F4D">
      <w:pPr>
        <w:widowControl w:val="0"/>
        <w:autoSpaceDE w:val="0"/>
        <w:autoSpaceDN w:val="0"/>
        <w:adjustRightInd w:val="0"/>
        <w:spacing w:after="0"/>
        <w:ind w:right="50"/>
        <w:jc w:val="both"/>
        <w:rPr>
          <w:rFonts w:ascii="Times New Roman" w:eastAsia="Times New Roman" w:hAnsi="Times New Roman" w:cs="Times New Roman"/>
          <w:color w:val="000000"/>
          <w:sz w:val="24"/>
          <w:szCs w:val="24"/>
          <w:lang w:eastAsia="tr-TR"/>
        </w:rPr>
      </w:pPr>
      <w:r w:rsidRPr="00924F4D">
        <w:rPr>
          <w:rFonts w:ascii="Times New Roman" w:eastAsia="Times New Roman" w:hAnsi="Times New Roman" w:cs="Times New Roman"/>
          <w:color w:val="000000"/>
          <w:sz w:val="24"/>
          <w:szCs w:val="24"/>
          <w:lang w:eastAsia="tr-TR"/>
        </w:rPr>
        <w:t xml:space="preserve">  </w:t>
      </w:r>
    </w:p>
    <w:p w:rsidR="00924F4D" w:rsidRPr="00924F4D" w:rsidRDefault="00924F4D" w:rsidP="00924F4D">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924F4D">
        <w:rPr>
          <w:rFonts w:ascii="Times New Roman" w:eastAsia="Times New Roman" w:hAnsi="Times New Roman" w:cs="Times New Roman"/>
          <w:color w:val="000000"/>
          <w:sz w:val="24"/>
          <w:szCs w:val="24"/>
          <w:lang w:eastAsia="tr-TR"/>
        </w:rPr>
        <w:t>Tez kapakları ciltlenerek enstitüye teslim edilmelidir. Tez kapağındaki kuşak renkleri Doktora Tezi için altın, Tezli Yüksek Lisans için gümüş ve Dönem Projesi için bronz renginde olmalıdır.</w:t>
      </w:r>
    </w:p>
    <w:p w:rsidR="00924F4D" w:rsidRPr="00924F4D" w:rsidRDefault="00924F4D" w:rsidP="00924F4D">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924F4D" w:rsidRPr="00924F4D" w:rsidRDefault="00924F4D" w:rsidP="00924F4D">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924F4D">
        <w:rPr>
          <w:rFonts w:ascii="Times New Roman" w:eastAsia="Times New Roman" w:hAnsi="Times New Roman" w:cs="Times New Roman"/>
          <w:color w:val="000000"/>
          <w:sz w:val="24"/>
          <w:szCs w:val="24"/>
          <w:lang w:eastAsia="tr-TR"/>
        </w:rPr>
        <w:t>Tezin ön kapağındaki bilgiler Türkçe ve İngilizce olarak “</w:t>
      </w:r>
      <w:r w:rsidRPr="00924F4D">
        <w:rPr>
          <w:rFonts w:ascii="Times New Roman" w:eastAsia="Times New Roman" w:hAnsi="Times New Roman" w:cs="Times New Roman"/>
          <w:i/>
          <w:color w:val="000000"/>
          <w:sz w:val="24"/>
          <w:szCs w:val="24"/>
          <w:lang w:eastAsia="tr-TR"/>
        </w:rPr>
        <w:t>kare koda”</w:t>
      </w:r>
      <w:r w:rsidRPr="00924F4D">
        <w:rPr>
          <w:rFonts w:ascii="Times New Roman" w:eastAsia="Times New Roman" w:hAnsi="Times New Roman" w:cs="Times New Roman"/>
          <w:color w:val="000000"/>
          <w:sz w:val="24"/>
          <w:szCs w:val="24"/>
          <w:lang w:eastAsia="tr-TR"/>
        </w:rPr>
        <w:t xml:space="preserve"> dönüştürülerek tezin arka kapağına konulacaktır. </w:t>
      </w:r>
    </w:p>
    <w:p w:rsidR="00924F4D" w:rsidRPr="00924F4D" w:rsidRDefault="00924F4D" w:rsidP="00924F4D">
      <w:pPr>
        <w:widowControl w:val="0"/>
        <w:autoSpaceDE w:val="0"/>
        <w:autoSpaceDN w:val="0"/>
        <w:adjustRightInd w:val="0"/>
        <w:spacing w:after="0"/>
        <w:rPr>
          <w:rFonts w:ascii="Times New Roman" w:eastAsia="Times New Roman" w:hAnsi="Times New Roman" w:cs="Times New Roman"/>
          <w:color w:val="000000"/>
          <w:sz w:val="24"/>
          <w:szCs w:val="24"/>
          <w:lang w:eastAsia="tr-TR"/>
        </w:rPr>
      </w:pPr>
    </w:p>
    <w:p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t>Literatür taramasında, daha önceki araştırmalardan söz edilirken her zaman geçmiş zaman kullanılır.  İngilizce</w:t>
      </w:r>
      <w:r w:rsidRPr="00924F4D">
        <w:rPr>
          <w:rFonts w:ascii="Times New Roman" w:eastAsia="Times New Roman" w:hAnsi="Times New Roman" w:cs="Times New Roman"/>
          <w:sz w:val="24"/>
          <w:szCs w:val="24"/>
          <w:lang w:eastAsia="tr-TR"/>
        </w:rPr>
        <w:fldChar w:fldCharType="begin"/>
      </w:r>
      <w:r w:rsidRPr="00924F4D">
        <w:rPr>
          <w:rFonts w:ascii="Times New Roman" w:eastAsia="Times New Roman" w:hAnsi="Times New Roman" w:cs="Times New Roman"/>
          <w:sz w:val="24"/>
          <w:szCs w:val="24"/>
          <w:lang w:eastAsia="tr-TR"/>
        </w:rPr>
        <w:instrText>xe "İngilizce"</w:instrText>
      </w:r>
      <w:r w:rsidRPr="00924F4D">
        <w:rPr>
          <w:rFonts w:ascii="Times New Roman" w:eastAsia="Times New Roman" w:hAnsi="Times New Roman" w:cs="Times New Roman"/>
          <w:sz w:val="24"/>
          <w:szCs w:val="24"/>
          <w:lang w:eastAsia="tr-TR"/>
        </w:rPr>
        <w:fldChar w:fldCharType="end"/>
      </w:r>
      <w:r w:rsidRPr="00924F4D">
        <w:rPr>
          <w:rFonts w:ascii="Times New Roman" w:eastAsia="Times New Roman" w:hAnsi="Times New Roman" w:cs="Times New Roman"/>
          <w:sz w:val="24"/>
          <w:szCs w:val="24"/>
          <w:lang w:eastAsia="tr-TR"/>
        </w:rPr>
        <w:t xml:space="preserve"> yazılan bölümlerde kısaltmalar kullanılmaz. Örneğin sırasıyla; “</w:t>
      </w:r>
      <w:proofErr w:type="spellStart"/>
      <w:r w:rsidRPr="00924F4D">
        <w:rPr>
          <w:rFonts w:ascii="Times New Roman" w:eastAsia="Times New Roman" w:hAnsi="Times New Roman" w:cs="Times New Roman"/>
          <w:i/>
          <w:sz w:val="24"/>
          <w:szCs w:val="24"/>
          <w:lang w:eastAsia="tr-TR"/>
        </w:rPr>
        <w:t>weren’t</w:t>
      </w:r>
      <w:proofErr w:type="spellEnd"/>
      <w:r w:rsidRPr="00924F4D">
        <w:rPr>
          <w:rFonts w:ascii="Times New Roman" w:eastAsia="Times New Roman" w:hAnsi="Times New Roman" w:cs="Times New Roman"/>
          <w:i/>
          <w:sz w:val="24"/>
          <w:szCs w:val="24"/>
          <w:lang w:eastAsia="tr-TR"/>
        </w:rPr>
        <w:t>”, “</w:t>
      </w:r>
      <w:proofErr w:type="spellStart"/>
      <w:r w:rsidRPr="00924F4D">
        <w:rPr>
          <w:rFonts w:ascii="Times New Roman" w:eastAsia="Times New Roman" w:hAnsi="Times New Roman" w:cs="Times New Roman"/>
          <w:i/>
          <w:sz w:val="24"/>
          <w:szCs w:val="24"/>
          <w:lang w:eastAsia="tr-TR"/>
        </w:rPr>
        <w:t>don’t</w:t>
      </w:r>
      <w:proofErr w:type="spellEnd"/>
      <w:r w:rsidRPr="00924F4D">
        <w:rPr>
          <w:rFonts w:ascii="Times New Roman" w:eastAsia="Times New Roman" w:hAnsi="Times New Roman" w:cs="Times New Roman"/>
          <w:i/>
          <w:sz w:val="24"/>
          <w:szCs w:val="24"/>
          <w:lang w:eastAsia="tr-TR"/>
        </w:rPr>
        <w:t>”, “</w:t>
      </w:r>
      <w:proofErr w:type="spellStart"/>
      <w:r w:rsidRPr="00924F4D">
        <w:rPr>
          <w:rFonts w:ascii="Times New Roman" w:eastAsia="Times New Roman" w:hAnsi="Times New Roman" w:cs="Times New Roman"/>
          <w:i/>
          <w:sz w:val="24"/>
          <w:szCs w:val="24"/>
          <w:lang w:eastAsia="tr-TR"/>
        </w:rPr>
        <w:t>isn’t</w:t>
      </w:r>
      <w:proofErr w:type="spellEnd"/>
      <w:r w:rsidRPr="00924F4D">
        <w:rPr>
          <w:rFonts w:ascii="Times New Roman" w:eastAsia="Times New Roman" w:hAnsi="Times New Roman" w:cs="Times New Roman"/>
          <w:i/>
          <w:sz w:val="24"/>
          <w:szCs w:val="24"/>
          <w:lang w:eastAsia="tr-TR"/>
        </w:rPr>
        <w:t>”</w:t>
      </w:r>
      <w:r w:rsidRPr="00924F4D">
        <w:rPr>
          <w:rFonts w:ascii="Times New Roman" w:eastAsia="Times New Roman" w:hAnsi="Times New Roman" w:cs="Times New Roman"/>
          <w:sz w:val="24"/>
          <w:szCs w:val="24"/>
          <w:lang w:eastAsia="tr-TR"/>
        </w:rPr>
        <w:t xml:space="preserve"> yerine “</w:t>
      </w:r>
      <w:proofErr w:type="spellStart"/>
      <w:r w:rsidRPr="00924F4D">
        <w:rPr>
          <w:rFonts w:ascii="Times New Roman" w:eastAsia="Times New Roman" w:hAnsi="Times New Roman" w:cs="Times New Roman"/>
          <w:i/>
          <w:sz w:val="24"/>
          <w:szCs w:val="24"/>
          <w:lang w:eastAsia="tr-TR"/>
        </w:rPr>
        <w:t>were</w:t>
      </w:r>
      <w:proofErr w:type="spellEnd"/>
      <w:r w:rsidRPr="00924F4D">
        <w:rPr>
          <w:rFonts w:ascii="Times New Roman" w:eastAsia="Times New Roman" w:hAnsi="Times New Roman" w:cs="Times New Roman"/>
          <w:i/>
          <w:sz w:val="24"/>
          <w:szCs w:val="24"/>
          <w:lang w:eastAsia="tr-TR"/>
        </w:rPr>
        <w:t xml:space="preserve"> not”, “do not”, “is not”</w:t>
      </w:r>
      <w:r w:rsidRPr="00924F4D">
        <w:rPr>
          <w:rFonts w:ascii="Times New Roman" w:eastAsia="Times New Roman" w:hAnsi="Times New Roman" w:cs="Times New Roman"/>
          <w:sz w:val="24"/>
          <w:szCs w:val="24"/>
          <w:lang w:eastAsia="tr-TR"/>
        </w:rPr>
        <w:t xml:space="preserve"> kullanılır.</w:t>
      </w:r>
    </w:p>
    <w:p w:rsidR="00924F4D" w:rsidRPr="00924F4D" w:rsidRDefault="00924F4D" w:rsidP="00924F4D">
      <w:pPr>
        <w:spacing w:after="0"/>
        <w:jc w:val="both"/>
        <w:rPr>
          <w:rFonts w:ascii="Times New Roman" w:eastAsia="Times New Roman" w:hAnsi="Times New Roman" w:cs="Times New Roman"/>
          <w:sz w:val="24"/>
          <w:szCs w:val="24"/>
          <w:lang w:eastAsia="tr-TR"/>
        </w:rPr>
      </w:pPr>
    </w:p>
    <w:p w:rsidR="00924F4D" w:rsidRPr="00924F4D" w:rsidRDefault="00924F4D" w:rsidP="00924F4D">
      <w:pPr>
        <w:spacing w:after="0"/>
        <w:jc w:val="both"/>
        <w:rPr>
          <w:rFonts w:ascii="Times New Roman" w:eastAsia="Times New Roman" w:hAnsi="Times New Roman" w:cs="Times New Roman"/>
          <w:sz w:val="24"/>
          <w:szCs w:val="24"/>
          <w:u w:val="single"/>
          <w:lang w:eastAsia="tr-TR"/>
        </w:rPr>
      </w:pPr>
      <w:r w:rsidRPr="00924F4D">
        <w:rPr>
          <w:rFonts w:ascii="Times New Roman" w:eastAsia="Times New Roman" w:hAnsi="Times New Roman" w:cs="Times New Roman"/>
          <w:sz w:val="24"/>
          <w:szCs w:val="24"/>
          <w:u w:val="single"/>
          <w:lang w:eastAsia="tr-TR"/>
        </w:rPr>
        <w:t>Dil ve Anlatım</w:t>
      </w:r>
    </w:p>
    <w:p w:rsidR="00924F4D" w:rsidRPr="00924F4D" w:rsidRDefault="00924F4D" w:rsidP="00924F4D">
      <w:pPr>
        <w:spacing w:after="0"/>
        <w:jc w:val="both"/>
        <w:rPr>
          <w:rFonts w:ascii="Times New Roman" w:eastAsia="Times New Roman" w:hAnsi="Times New Roman" w:cs="Times New Roman"/>
          <w:b/>
          <w:sz w:val="24"/>
          <w:szCs w:val="24"/>
          <w:lang w:eastAsia="tr-TR"/>
        </w:rPr>
      </w:pPr>
    </w:p>
    <w:p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t>Enstitü tez yazım dili öncelikli olarak Türkçedir. Tezlerin yazımında Türkçe yazım kurallarına uyulmalıdır. Bu amaçla Türk Dil Kurumu’nun (TDK) yazım kılavuzu rehber alınmalıdır -</w:t>
      </w:r>
      <w:r w:rsidRPr="00924F4D">
        <w:rPr>
          <w:rFonts w:ascii="Times New Roman" w:eastAsia="Times New Roman" w:hAnsi="Times New Roman" w:cs="Times New Roman"/>
          <w:i/>
          <w:sz w:val="24"/>
          <w:szCs w:val="24"/>
          <w:lang w:eastAsia="tr-TR"/>
        </w:rPr>
        <w:t>Kullanmış olduğunuz MS Office programlarında Dil Bilgisi ayarlarında “TDK kılavuzunu esas al” seçeneği mevcuttur. Bu ayarlamaları yaptığınız takdirde hazırladığınız belgelerde TDK kılavuzu esas alınmaktadır</w:t>
      </w:r>
      <w:r w:rsidRPr="00924F4D">
        <w:rPr>
          <w:rFonts w:ascii="Times New Roman" w:eastAsia="Times New Roman" w:hAnsi="Times New Roman" w:cs="Times New Roman"/>
          <w:sz w:val="24"/>
          <w:szCs w:val="24"/>
          <w:lang w:eastAsia="tr-TR"/>
        </w:rPr>
        <w:t xml:space="preserve">-  Enstitüler bünyesinde yabancı </w:t>
      </w:r>
      <w:r w:rsidRPr="00924F4D">
        <w:rPr>
          <w:rFonts w:ascii="Times New Roman" w:eastAsia="Times New Roman" w:hAnsi="Times New Roman" w:cs="Times New Roman"/>
          <w:sz w:val="24"/>
          <w:szCs w:val="24"/>
          <w:lang w:eastAsia="tr-TR"/>
        </w:rPr>
        <w:lastRenderedPageBreak/>
        <w:t>dillerde eğitim veren Anabilim Dallarında yürütülen tezler eğitimin verildiği yabancı dilde hazırlanabilir.</w:t>
      </w:r>
    </w:p>
    <w:p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t>Yabancı dilde hazırlanan tezlerde, tezin yazım diline ait kurallarına dikkat edilmelidir. Yabancı dilde hazırlanan tezlerin de Tez Yazım Kılavuzunda belirtilen biçimsel kurallara uygun şekilde hazırlanması gerekmektedir.</w:t>
      </w:r>
    </w:p>
    <w:p w:rsidR="00924F4D" w:rsidRPr="00924F4D" w:rsidRDefault="00924F4D" w:rsidP="00924F4D">
      <w:pPr>
        <w:spacing w:after="0"/>
        <w:jc w:val="both"/>
        <w:rPr>
          <w:rFonts w:ascii="Times New Roman" w:eastAsia="Times New Roman" w:hAnsi="Times New Roman" w:cs="Times New Roman"/>
          <w:sz w:val="24"/>
          <w:szCs w:val="24"/>
          <w:lang w:eastAsia="tr-TR"/>
        </w:rPr>
      </w:pPr>
    </w:p>
    <w:p w:rsidR="00924F4D" w:rsidRPr="00924F4D" w:rsidRDefault="00924F4D" w:rsidP="00924F4D">
      <w:pPr>
        <w:spacing w:after="0"/>
        <w:jc w:val="both"/>
        <w:rPr>
          <w:rFonts w:ascii="Times New Roman" w:eastAsia="Times New Roman" w:hAnsi="Times New Roman" w:cs="Times New Roman"/>
          <w:sz w:val="24"/>
          <w:szCs w:val="24"/>
          <w:lang w:eastAsia="tr-TR"/>
        </w:rPr>
      </w:pPr>
      <w:r w:rsidRPr="00924F4D">
        <w:rPr>
          <w:rFonts w:ascii="Times New Roman" w:eastAsia="Times New Roman" w:hAnsi="Times New Roman" w:cs="Times New Roman"/>
          <w:sz w:val="24"/>
          <w:szCs w:val="24"/>
          <w:lang w:eastAsia="tr-TR"/>
        </w:rPr>
        <w:t xml:space="preserve">Tezde, açık ve anlaşılır bir anlatım tercih edilmelidir. Konunun </w:t>
      </w:r>
      <w:proofErr w:type="spellStart"/>
      <w:r w:rsidRPr="00924F4D">
        <w:rPr>
          <w:rFonts w:ascii="Times New Roman" w:eastAsia="Times New Roman" w:hAnsi="Times New Roman" w:cs="Times New Roman"/>
          <w:sz w:val="24"/>
          <w:szCs w:val="24"/>
          <w:lang w:eastAsia="tr-TR"/>
        </w:rPr>
        <w:t>anlaşılabilirliğini</w:t>
      </w:r>
      <w:proofErr w:type="spellEnd"/>
      <w:r w:rsidRPr="00924F4D">
        <w:rPr>
          <w:rFonts w:ascii="Times New Roman" w:eastAsia="Times New Roman" w:hAnsi="Times New Roman" w:cs="Times New Roman"/>
          <w:sz w:val="24"/>
          <w:szCs w:val="24"/>
          <w:lang w:eastAsia="tr-TR"/>
        </w:rPr>
        <w:t xml:space="preserve"> arttırmak için başlıklar ve alt başlıklara yer verilmelidir. Kişiselleştirilmiş (birinci tekil şahıs) bir dil kullanılmamalı, anlatımda üçüncü tekil şahıs dili kullanılmalıdır.</w:t>
      </w:r>
    </w:p>
    <w:p w:rsidR="00924F4D" w:rsidRPr="007378C0" w:rsidRDefault="00924F4D" w:rsidP="00FC2CD1">
      <w:pPr>
        <w:widowControl w:val="0"/>
        <w:autoSpaceDE w:val="0"/>
        <w:autoSpaceDN w:val="0"/>
        <w:adjustRightInd w:val="0"/>
        <w:spacing w:after="0"/>
        <w:jc w:val="both"/>
        <w:rPr>
          <w:rFonts w:ascii="Times New Roman" w:hAnsi="Times New Roman"/>
          <w:color w:val="000000"/>
          <w:sz w:val="24"/>
          <w:szCs w:val="24"/>
        </w:rPr>
      </w:pPr>
    </w:p>
    <w:p w:rsidR="0086486F" w:rsidRDefault="0086486F">
      <w:pPr>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br w:type="page"/>
      </w:r>
    </w:p>
    <w:p w:rsidR="00695C62" w:rsidRPr="00695C62" w:rsidRDefault="00695C62" w:rsidP="00695C62">
      <w:pPr>
        <w:keepNext/>
        <w:spacing w:after="0"/>
        <w:outlineLvl w:val="0"/>
        <w:rPr>
          <w:rFonts w:ascii="Times New Roman" w:eastAsia="Times New Roman" w:hAnsi="Times New Roman" w:cs="Times New Roman"/>
          <w:b/>
          <w:sz w:val="24"/>
          <w:szCs w:val="24"/>
          <w:lang w:val="en-US" w:eastAsia="tr-TR"/>
        </w:rPr>
      </w:pPr>
      <w:r>
        <w:rPr>
          <w:rFonts w:ascii="Times New Roman" w:eastAsia="Times New Roman" w:hAnsi="Times New Roman" w:cs="Arial"/>
          <w:b/>
          <w:sz w:val="28"/>
          <w:szCs w:val="20"/>
          <w:lang w:val="en-US" w:eastAsia="tr-TR"/>
        </w:rPr>
        <w:lastRenderedPageBreak/>
        <w:t xml:space="preserve">3. </w:t>
      </w:r>
      <w:r w:rsidRPr="00695C62">
        <w:rPr>
          <w:rFonts w:ascii="Times New Roman" w:eastAsia="Times New Roman" w:hAnsi="Times New Roman" w:cs="Arial"/>
          <w:b/>
          <w:sz w:val="28"/>
          <w:szCs w:val="20"/>
          <w:lang w:val="en-US" w:eastAsia="tr-TR"/>
        </w:rPr>
        <w:t>GENEL BİÇİM VE YAZIM PLANI</w:t>
      </w:r>
    </w:p>
    <w:p w:rsidR="00695C62" w:rsidRPr="00695C62" w:rsidRDefault="00695C62" w:rsidP="00695C62">
      <w:pPr>
        <w:spacing w:after="0"/>
        <w:rPr>
          <w:rFonts w:ascii="Times New Roman" w:eastAsia="Times New Roman" w:hAnsi="Times New Roman" w:cs="Times New Roman"/>
          <w:sz w:val="24"/>
          <w:szCs w:val="24"/>
          <w:lang w:val="en-US" w:eastAsia="tr-TR"/>
        </w:rPr>
      </w:pPr>
    </w:p>
    <w:p w:rsidR="00695C62" w:rsidRPr="00695C62" w:rsidRDefault="00695C62" w:rsidP="00695C62">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695C62">
        <w:rPr>
          <w:rFonts w:ascii="Times New Roman" w:eastAsia="Times New Roman" w:hAnsi="Times New Roman" w:cs="Times New Roman"/>
          <w:color w:val="000000"/>
          <w:sz w:val="24"/>
          <w:szCs w:val="24"/>
          <w:lang w:eastAsia="tr-TR"/>
        </w:rPr>
        <w:t>Bu</w:t>
      </w:r>
      <w:r w:rsidRPr="00695C62">
        <w:rPr>
          <w:rFonts w:ascii="Times New Roman" w:eastAsia="Times New Roman" w:hAnsi="Times New Roman" w:cs="Times New Roman"/>
          <w:color w:val="000000"/>
          <w:spacing w:val="9"/>
          <w:sz w:val="24"/>
          <w:szCs w:val="24"/>
          <w:lang w:eastAsia="tr-TR"/>
        </w:rPr>
        <w:t xml:space="preserve"> </w:t>
      </w:r>
      <w:r w:rsidRPr="00695C62">
        <w:rPr>
          <w:rFonts w:ascii="Times New Roman" w:eastAsia="Times New Roman" w:hAnsi="Times New Roman" w:cs="Times New Roman"/>
          <w:color w:val="000000"/>
          <w:sz w:val="24"/>
          <w:szCs w:val="24"/>
          <w:lang w:eastAsia="tr-TR"/>
        </w:rPr>
        <w:t>bölü</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d</w:t>
      </w:r>
      <w:r w:rsidRPr="00695C62">
        <w:rPr>
          <w:rFonts w:ascii="Times New Roman" w:eastAsia="Times New Roman" w:hAnsi="Times New Roman" w:cs="Times New Roman"/>
          <w:color w:val="000000"/>
          <w:spacing w:val="2"/>
          <w:sz w:val="24"/>
          <w:szCs w:val="24"/>
          <w:lang w:eastAsia="tr-TR"/>
        </w:rPr>
        <w:t>e</w:t>
      </w:r>
      <w:r w:rsidRPr="00695C62">
        <w:rPr>
          <w:rFonts w:ascii="Times New Roman" w:eastAsia="Times New Roman" w:hAnsi="Times New Roman" w:cs="Times New Roman"/>
          <w:color w:val="000000"/>
          <w:spacing w:val="2"/>
          <w:sz w:val="24"/>
          <w:szCs w:val="24"/>
          <w:lang w:eastAsia="tr-TR"/>
        </w:rPr>
        <w:fldChar w:fldCharType="begin"/>
      </w:r>
      <w:r w:rsidRPr="00695C62">
        <w:rPr>
          <w:rFonts w:ascii="Times New Roman" w:eastAsia="Times New Roman" w:hAnsi="Times New Roman" w:cs="Times New Roman"/>
          <w:sz w:val="24"/>
          <w:szCs w:val="24"/>
          <w:lang w:eastAsia="tr-TR"/>
        </w:rPr>
        <w:instrText>xe "</w:instrText>
      </w:r>
      <w:r w:rsidRPr="00695C62">
        <w:rPr>
          <w:rFonts w:ascii="Times New Roman" w:eastAsia="Times New Roman" w:hAnsi="Times New Roman" w:cs="Times New Roman"/>
          <w:color w:val="000000"/>
          <w:sz w:val="24"/>
          <w:szCs w:val="24"/>
          <w:lang w:eastAsia="tr-TR"/>
        </w:rPr>
        <w:instrText>bölü</w:instrText>
      </w:r>
      <w:r w:rsidRPr="00695C62">
        <w:rPr>
          <w:rFonts w:ascii="Times New Roman" w:eastAsia="Times New Roman" w:hAnsi="Times New Roman" w:cs="Times New Roman"/>
          <w:color w:val="000000"/>
          <w:spacing w:val="-2"/>
          <w:sz w:val="24"/>
          <w:szCs w:val="24"/>
          <w:lang w:eastAsia="tr-TR"/>
        </w:rPr>
        <w:instrText>m</w:instrText>
      </w:r>
      <w:r w:rsidRPr="00695C62">
        <w:rPr>
          <w:rFonts w:ascii="Times New Roman" w:eastAsia="Times New Roman" w:hAnsi="Times New Roman" w:cs="Times New Roman"/>
          <w:sz w:val="24"/>
          <w:szCs w:val="24"/>
          <w:lang w:eastAsia="tr-TR"/>
        </w:rPr>
        <w:instrText>"</w:instrText>
      </w:r>
      <w:r w:rsidRPr="00695C62">
        <w:rPr>
          <w:rFonts w:ascii="Times New Roman" w:eastAsia="Times New Roman" w:hAnsi="Times New Roman" w:cs="Times New Roman"/>
          <w:color w:val="000000"/>
          <w:spacing w:val="2"/>
          <w:sz w:val="24"/>
          <w:szCs w:val="24"/>
          <w:lang w:eastAsia="tr-TR"/>
        </w:rPr>
        <w:fldChar w:fldCharType="end"/>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3"/>
          <w:sz w:val="24"/>
          <w:szCs w:val="24"/>
          <w:lang w:eastAsia="tr-TR"/>
        </w:rPr>
        <w:t xml:space="preserve"> </w:t>
      </w:r>
      <w:r w:rsidRPr="00695C62">
        <w:rPr>
          <w:rFonts w:ascii="Times New Roman" w:eastAsia="Times New Roman" w:hAnsi="Times New Roman" w:cs="Times New Roman"/>
          <w:color w:val="000000"/>
          <w:sz w:val="24"/>
          <w:szCs w:val="24"/>
          <w:lang w:eastAsia="tr-TR"/>
        </w:rPr>
        <w:t>tez</w:t>
      </w:r>
      <w:r w:rsidRPr="00695C62">
        <w:rPr>
          <w:rFonts w:ascii="Times New Roman" w:eastAsia="Times New Roman" w:hAnsi="Times New Roman" w:cs="Times New Roman"/>
          <w:color w:val="000000"/>
          <w:spacing w:val="9"/>
          <w:sz w:val="24"/>
          <w:szCs w:val="24"/>
          <w:lang w:eastAsia="tr-TR"/>
        </w:rPr>
        <w:t xml:space="preserve"> </w:t>
      </w:r>
      <w:r w:rsidRPr="00695C62">
        <w:rPr>
          <w:rFonts w:ascii="Times New Roman" w:eastAsia="Times New Roman" w:hAnsi="Times New Roman" w:cs="Times New Roman"/>
          <w:color w:val="000000"/>
          <w:sz w:val="24"/>
          <w:szCs w:val="24"/>
          <w:lang w:eastAsia="tr-TR"/>
        </w:rPr>
        <w:t>ya</w:t>
      </w:r>
      <w:r w:rsidRPr="00695C62">
        <w:rPr>
          <w:rFonts w:ascii="Times New Roman" w:eastAsia="Times New Roman" w:hAnsi="Times New Roman" w:cs="Times New Roman"/>
          <w:color w:val="000000"/>
          <w:spacing w:val="-1"/>
          <w:sz w:val="24"/>
          <w:szCs w:val="24"/>
          <w:lang w:eastAsia="tr-TR"/>
        </w:rPr>
        <w:t>z</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nda</w:t>
      </w:r>
      <w:r w:rsidRPr="00695C62">
        <w:rPr>
          <w:rFonts w:ascii="Times New Roman" w:eastAsia="Times New Roman" w:hAnsi="Times New Roman" w:cs="Times New Roman"/>
          <w:color w:val="000000"/>
          <w:spacing w:val="2"/>
          <w:sz w:val="24"/>
          <w:szCs w:val="24"/>
          <w:lang w:eastAsia="tr-TR"/>
        </w:rPr>
        <w:t xml:space="preserve"> </w:t>
      </w:r>
      <w:r w:rsidRPr="00695C62">
        <w:rPr>
          <w:rFonts w:ascii="Times New Roman" w:eastAsia="Times New Roman" w:hAnsi="Times New Roman" w:cs="Times New Roman"/>
          <w:color w:val="000000"/>
          <w:sz w:val="24"/>
          <w:szCs w:val="24"/>
          <w:lang w:eastAsia="tr-TR"/>
        </w:rPr>
        <w:t>kulla</w:t>
      </w:r>
      <w:r w:rsidRPr="00695C62">
        <w:rPr>
          <w:rFonts w:ascii="Times New Roman" w:eastAsia="Times New Roman" w:hAnsi="Times New Roman" w:cs="Times New Roman"/>
          <w:color w:val="000000"/>
          <w:spacing w:val="-1"/>
          <w:sz w:val="24"/>
          <w:szCs w:val="24"/>
          <w:lang w:eastAsia="tr-TR"/>
        </w:rPr>
        <w:t>n</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lacak kâğıt</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v</w:t>
      </w:r>
      <w:r w:rsidRPr="00695C62">
        <w:rPr>
          <w:rFonts w:ascii="Times New Roman" w:eastAsia="Times New Roman" w:hAnsi="Times New Roman" w:cs="Times New Roman"/>
          <w:color w:val="000000"/>
          <w:sz w:val="24"/>
          <w:szCs w:val="24"/>
          <w:lang w:eastAsia="tr-TR"/>
        </w:rPr>
        <w:t>e</w:t>
      </w:r>
      <w:r w:rsidRPr="00695C62">
        <w:rPr>
          <w:rFonts w:ascii="Times New Roman" w:eastAsia="Times New Roman" w:hAnsi="Times New Roman" w:cs="Times New Roman"/>
          <w:color w:val="000000"/>
          <w:spacing w:val="9"/>
          <w:sz w:val="24"/>
          <w:szCs w:val="24"/>
          <w:lang w:eastAsia="tr-TR"/>
        </w:rPr>
        <w:t xml:space="preserve"> </w:t>
      </w:r>
      <w:r w:rsidRPr="00695C62">
        <w:rPr>
          <w:rFonts w:ascii="Times New Roman" w:eastAsia="Times New Roman" w:hAnsi="Times New Roman" w:cs="Times New Roman"/>
          <w:color w:val="000000"/>
          <w:sz w:val="24"/>
          <w:szCs w:val="24"/>
          <w:lang w:eastAsia="tr-TR"/>
        </w:rPr>
        <w:t>yazı</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z w:val="24"/>
          <w:szCs w:val="24"/>
          <w:lang w:eastAsia="tr-TR"/>
        </w:rPr>
        <w:t>karakterleri, ya</w:t>
      </w:r>
      <w:r w:rsidRPr="00695C62">
        <w:rPr>
          <w:rFonts w:ascii="Times New Roman" w:eastAsia="Times New Roman" w:hAnsi="Times New Roman" w:cs="Times New Roman"/>
          <w:color w:val="000000"/>
          <w:spacing w:val="-1"/>
          <w:sz w:val="24"/>
          <w:szCs w:val="24"/>
          <w:lang w:eastAsia="tr-TR"/>
        </w:rPr>
        <w:t>z</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la</w:t>
      </w:r>
      <w:r w:rsidRPr="00695C62">
        <w:rPr>
          <w:rFonts w:ascii="Times New Roman" w:eastAsia="Times New Roman" w:hAnsi="Times New Roman" w:cs="Times New Roman"/>
          <w:color w:val="000000"/>
          <w:spacing w:val="1"/>
          <w:sz w:val="24"/>
          <w:szCs w:val="24"/>
          <w:lang w:eastAsia="tr-TR"/>
        </w:rPr>
        <w:t>rı</w:t>
      </w:r>
      <w:r w:rsidRPr="00695C62">
        <w:rPr>
          <w:rFonts w:ascii="Times New Roman" w:eastAsia="Times New Roman" w:hAnsi="Times New Roman" w:cs="Times New Roman"/>
          <w:color w:val="000000"/>
          <w:sz w:val="24"/>
          <w:szCs w:val="24"/>
          <w:lang w:eastAsia="tr-TR"/>
        </w:rPr>
        <w:t>n</w:t>
      </w:r>
      <w:r w:rsidRPr="00695C62">
        <w:rPr>
          <w:rFonts w:ascii="Times New Roman" w:eastAsia="Times New Roman" w:hAnsi="Times New Roman" w:cs="Times New Roman"/>
          <w:color w:val="000000"/>
          <w:spacing w:val="2"/>
          <w:sz w:val="24"/>
          <w:szCs w:val="24"/>
          <w:lang w:eastAsia="tr-TR"/>
        </w:rPr>
        <w:t xml:space="preserve"> </w:t>
      </w:r>
      <w:r w:rsidRPr="00695C62">
        <w:rPr>
          <w:rFonts w:ascii="Times New Roman" w:eastAsia="Times New Roman" w:hAnsi="Times New Roman" w:cs="Times New Roman"/>
          <w:color w:val="000000"/>
          <w:sz w:val="24"/>
          <w:szCs w:val="24"/>
          <w:lang w:eastAsia="tr-TR"/>
        </w:rPr>
        <w:t>sayfaya nas</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w:t>
      </w:r>
      <w:r w:rsidRPr="00695C62">
        <w:rPr>
          <w:rFonts w:ascii="Times New Roman" w:eastAsia="Times New Roman" w:hAnsi="Times New Roman" w:cs="Times New Roman"/>
          <w:color w:val="000000"/>
          <w:spacing w:val="12"/>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y</w:t>
      </w:r>
      <w:r w:rsidRPr="00695C62">
        <w:rPr>
          <w:rFonts w:ascii="Times New Roman" w:eastAsia="Times New Roman" w:hAnsi="Times New Roman" w:cs="Times New Roman"/>
          <w:color w:val="000000"/>
          <w:sz w:val="24"/>
          <w:szCs w:val="24"/>
          <w:lang w:eastAsia="tr-TR"/>
        </w:rPr>
        <w:t>e</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z w:val="24"/>
          <w:szCs w:val="24"/>
          <w:lang w:eastAsia="tr-TR"/>
        </w:rPr>
        <w:t>eştirilece</w:t>
      </w:r>
      <w:r w:rsidRPr="00695C62">
        <w:rPr>
          <w:rFonts w:ascii="Times New Roman" w:eastAsia="Times New Roman" w:hAnsi="Times New Roman" w:cs="Times New Roman"/>
          <w:color w:val="000000"/>
          <w:spacing w:val="-1"/>
          <w:sz w:val="24"/>
          <w:szCs w:val="24"/>
          <w:lang w:eastAsia="tr-TR"/>
        </w:rPr>
        <w:t>ğ</w:t>
      </w:r>
      <w:r w:rsidRPr="00695C62">
        <w:rPr>
          <w:rFonts w:ascii="Times New Roman" w:eastAsia="Times New Roman" w:hAnsi="Times New Roman" w:cs="Times New Roman"/>
          <w:color w:val="000000"/>
          <w:sz w:val="24"/>
          <w:szCs w:val="24"/>
          <w:lang w:eastAsia="tr-TR"/>
        </w:rPr>
        <w:t>i,</w:t>
      </w:r>
      <w:r w:rsidRPr="00695C62">
        <w:rPr>
          <w:rFonts w:ascii="Times New Roman" w:eastAsia="Times New Roman" w:hAnsi="Times New Roman" w:cs="Times New Roman"/>
          <w:color w:val="000000"/>
          <w:spacing w:val="1"/>
          <w:sz w:val="24"/>
          <w:szCs w:val="24"/>
          <w:lang w:eastAsia="tr-TR"/>
        </w:rPr>
        <w:t xml:space="preserve"> </w:t>
      </w:r>
      <w:r w:rsidRPr="00695C62">
        <w:rPr>
          <w:rFonts w:ascii="Times New Roman" w:eastAsia="Times New Roman" w:hAnsi="Times New Roman" w:cs="Times New Roman"/>
          <w:color w:val="000000"/>
          <w:sz w:val="24"/>
          <w:szCs w:val="24"/>
          <w:lang w:eastAsia="tr-TR"/>
        </w:rPr>
        <w:t>s</w:t>
      </w:r>
      <w:r w:rsidRPr="00695C62">
        <w:rPr>
          <w:rFonts w:ascii="Times New Roman" w:eastAsia="Times New Roman" w:hAnsi="Times New Roman" w:cs="Times New Roman"/>
          <w:color w:val="000000"/>
          <w:spacing w:val="-1"/>
          <w:sz w:val="24"/>
          <w:szCs w:val="24"/>
          <w:lang w:eastAsia="tr-TR"/>
        </w:rPr>
        <w:t>at</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r</w:t>
      </w:r>
      <w:r w:rsidRPr="00695C62">
        <w:rPr>
          <w:rFonts w:ascii="Times New Roman" w:eastAsia="Times New Roman" w:hAnsi="Times New Roman" w:cs="Times New Roman"/>
          <w:color w:val="000000"/>
          <w:spacing w:val="12"/>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a</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z w:val="24"/>
          <w:szCs w:val="24"/>
          <w:lang w:eastAsia="tr-TR"/>
        </w:rPr>
        <w:t>a</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kla</w:t>
      </w:r>
      <w:r w:rsidRPr="00695C62">
        <w:rPr>
          <w:rFonts w:ascii="Times New Roman" w:eastAsia="Times New Roman" w:hAnsi="Times New Roman" w:cs="Times New Roman"/>
          <w:color w:val="000000"/>
          <w:spacing w:val="1"/>
          <w:sz w:val="24"/>
          <w:szCs w:val="24"/>
          <w:lang w:eastAsia="tr-TR"/>
        </w:rPr>
        <w:t>rı</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sayfala</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n</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nu</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aralandırılmas</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 bölüm</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z w:val="24"/>
          <w:szCs w:val="24"/>
          <w:lang w:eastAsia="tr-TR"/>
        </w:rPr>
        <w:t>ve</w:t>
      </w:r>
      <w:r w:rsidRPr="00695C62">
        <w:rPr>
          <w:rFonts w:ascii="Times New Roman" w:eastAsia="Times New Roman" w:hAnsi="Times New Roman" w:cs="Times New Roman"/>
          <w:color w:val="000000"/>
          <w:spacing w:val="13"/>
          <w:sz w:val="24"/>
          <w:szCs w:val="24"/>
          <w:lang w:eastAsia="tr-TR"/>
        </w:rPr>
        <w:t xml:space="preserve"> </w:t>
      </w:r>
      <w:r w:rsidRPr="00695C62">
        <w:rPr>
          <w:rFonts w:ascii="Times New Roman" w:eastAsia="Times New Roman" w:hAnsi="Times New Roman" w:cs="Times New Roman"/>
          <w:color w:val="000000"/>
          <w:sz w:val="24"/>
          <w:szCs w:val="24"/>
          <w:lang w:eastAsia="tr-TR"/>
        </w:rPr>
        <w:t>alt</w:t>
      </w:r>
      <w:r w:rsidRPr="00695C62">
        <w:rPr>
          <w:rFonts w:ascii="Times New Roman" w:eastAsia="Times New Roman" w:hAnsi="Times New Roman" w:cs="Times New Roman"/>
          <w:color w:val="000000"/>
          <w:spacing w:val="13"/>
          <w:sz w:val="24"/>
          <w:szCs w:val="24"/>
          <w:lang w:eastAsia="tr-TR"/>
        </w:rPr>
        <w:t xml:space="preserve"> </w:t>
      </w:r>
      <w:r w:rsidRPr="00695C62">
        <w:rPr>
          <w:rFonts w:ascii="Times New Roman" w:eastAsia="Times New Roman" w:hAnsi="Times New Roman" w:cs="Times New Roman"/>
          <w:color w:val="000000"/>
          <w:sz w:val="24"/>
          <w:szCs w:val="24"/>
          <w:lang w:eastAsia="tr-TR"/>
        </w:rPr>
        <w:t>bölüm baş</w:t>
      </w:r>
      <w:r w:rsidRPr="00695C62">
        <w:rPr>
          <w:rFonts w:ascii="Times New Roman" w:eastAsia="Times New Roman" w:hAnsi="Times New Roman" w:cs="Times New Roman"/>
          <w:color w:val="000000"/>
          <w:spacing w:val="1"/>
          <w:sz w:val="24"/>
          <w:szCs w:val="24"/>
          <w:lang w:eastAsia="tr-TR"/>
        </w:rPr>
        <w:t>lı</w:t>
      </w:r>
      <w:r w:rsidRPr="00695C62">
        <w:rPr>
          <w:rFonts w:ascii="Times New Roman" w:eastAsia="Times New Roman" w:hAnsi="Times New Roman" w:cs="Times New Roman"/>
          <w:color w:val="000000"/>
          <w:spacing w:val="-1"/>
          <w:sz w:val="24"/>
          <w:szCs w:val="24"/>
          <w:lang w:eastAsia="tr-TR"/>
        </w:rPr>
        <w:t>k</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z w:val="24"/>
          <w:szCs w:val="24"/>
          <w:lang w:eastAsia="tr-TR"/>
        </w:rPr>
        <w:t>a</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10"/>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d</w:t>
      </w:r>
      <w:r w:rsidRPr="00695C62">
        <w:rPr>
          <w:rFonts w:ascii="Times New Roman" w:eastAsia="Times New Roman" w:hAnsi="Times New Roman" w:cs="Times New Roman"/>
          <w:color w:val="000000"/>
          <w:sz w:val="24"/>
          <w:szCs w:val="24"/>
          <w:lang w:eastAsia="tr-TR"/>
        </w:rPr>
        <w:t>eğin</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eler,</w:t>
      </w:r>
      <w:r w:rsidRPr="00695C62">
        <w:rPr>
          <w:rFonts w:ascii="Times New Roman" w:eastAsia="Times New Roman" w:hAnsi="Times New Roman" w:cs="Times New Roman"/>
          <w:color w:val="000000"/>
          <w:spacing w:val="-11"/>
          <w:sz w:val="24"/>
          <w:szCs w:val="24"/>
          <w:lang w:eastAsia="tr-TR"/>
        </w:rPr>
        <w:t xml:space="preserve"> </w:t>
      </w:r>
      <w:r w:rsidRPr="00695C62">
        <w:rPr>
          <w:rFonts w:ascii="Times New Roman" w:eastAsia="Times New Roman" w:hAnsi="Times New Roman" w:cs="Times New Roman"/>
          <w:color w:val="000000"/>
          <w:sz w:val="24"/>
          <w:szCs w:val="24"/>
          <w:lang w:eastAsia="tr-TR"/>
        </w:rPr>
        <w:t>ara</w:t>
      </w:r>
      <w:r w:rsidRPr="00695C62">
        <w:rPr>
          <w:rFonts w:ascii="Times New Roman" w:eastAsia="Times New Roman" w:hAnsi="Times New Roman" w:cs="Times New Roman"/>
          <w:color w:val="000000"/>
          <w:spacing w:val="-3"/>
          <w:sz w:val="24"/>
          <w:szCs w:val="24"/>
          <w:lang w:eastAsia="tr-TR"/>
        </w:rPr>
        <w:t xml:space="preserve"> </w:t>
      </w:r>
      <w:r w:rsidRPr="00695C62">
        <w:rPr>
          <w:rFonts w:ascii="Times New Roman" w:eastAsia="Times New Roman" w:hAnsi="Times New Roman" w:cs="Times New Roman"/>
          <w:color w:val="000000"/>
          <w:sz w:val="24"/>
          <w:szCs w:val="24"/>
          <w:lang w:eastAsia="tr-TR"/>
        </w:rPr>
        <w:t>ve</w:t>
      </w:r>
      <w:r w:rsidRPr="00695C62">
        <w:rPr>
          <w:rFonts w:ascii="Times New Roman" w:eastAsia="Times New Roman" w:hAnsi="Times New Roman" w:cs="Times New Roman"/>
          <w:color w:val="000000"/>
          <w:spacing w:val="-2"/>
          <w:sz w:val="24"/>
          <w:szCs w:val="24"/>
          <w:lang w:eastAsia="tr-TR"/>
        </w:rPr>
        <w:t xml:space="preserve"> </w:t>
      </w:r>
      <w:r w:rsidRPr="00695C62">
        <w:rPr>
          <w:rFonts w:ascii="Times New Roman" w:eastAsia="Times New Roman" w:hAnsi="Times New Roman" w:cs="Times New Roman"/>
          <w:color w:val="000000"/>
          <w:sz w:val="24"/>
          <w:szCs w:val="24"/>
          <w:lang w:eastAsia="tr-TR"/>
        </w:rPr>
        <w:t>dipnotlarla</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z w:val="24"/>
          <w:szCs w:val="24"/>
          <w:lang w:eastAsia="tr-TR"/>
        </w:rPr>
        <w:t>ilgili</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ilkeler</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ö</w:t>
      </w:r>
      <w:r w:rsidRPr="00695C62">
        <w:rPr>
          <w:rFonts w:ascii="Times New Roman" w:eastAsia="Times New Roman" w:hAnsi="Times New Roman" w:cs="Times New Roman"/>
          <w:color w:val="000000"/>
          <w:spacing w:val="1"/>
          <w:sz w:val="24"/>
          <w:szCs w:val="24"/>
          <w:lang w:eastAsia="tr-TR"/>
        </w:rPr>
        <w:t>r</w:t>
      </w:r>
      <w:r w:rsidRPr="00695C62">
        <w:rPr>
          <w:rFonts w:ascii="Times New Roman" w:eastAsia="Times New Roman" w:hAnsi="Times New Roman" w:cs="Times New Roman"/>
          <w:color w:val="000000"/>
          <w:sz w:val="24"/>
          <w:szCs w:val="24"/>
          <w:lang w:eastAsia="tr-TR"/>
        </w:rPr>
        <w:t>neklerle</w:t>
      </w:r>
      <w:r w:rsidRPr="00695C62">
        <w:rPr>
          <w:rFonts w:ascii="Times New Roman" w:eastAsia="Times New Roman" w:hAnsi="Times New Roman" w:cs="Times New Roman"/>
          <w:color w:val="000000"/>
          <w:spacing w:val="-10"/>
          <w:sz w:val="24"/>
          <w:szCs w:val="24"/>
          <w:lang w:eastAsia="tr-TR"/>
        </w:rPr>
        <w:t xml:space="preserve"> </w:t>
      </w:r>
      <w:r w:rsidRPr="00695C62">
        <w:rPr>
          <w:rFonts w:ascii="Times New Roman" w:eastAsia="Times New Roman" w:hAnsi="Times New Roman" w:cs="Times New Roman"/>
          <w:color w:val="000000"/>
          <w:sz w:val="24"/>
          <w:szCs w:val="24"/>
          <w:lang w:eastAsia="tr-TR"/>
        </w:rPr>
        <w:t>aç</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pacing w:val="-1"/>
          <w:sz w:val="24"/>
          <w:szCs w:val="24"/>
          <w:lang w:eastAsia="tr-TR"/>
        </w:rPr>
        <w:t>k</w:t>
      </w:r>
      <w:r w:rsidRPr="00695C62">
        <w:rPr>
          <w:rFonts w:ascii="Times New Roman" w:eastAsia="Times New Roman" w:hAnsi="Times New Roman" w:cs="Times New Roman"/>
          <w:color w:val="000000"/>
          <w:spacing w:val="1"/>
          <w:sz w:val="24"/>
          <w:szCs w:val="24"/>
          <w:lang w:eastAsia="tr-TR"/>
        </w:rPr>
        <w:t>l</w:t>
      </w:r>
      <w:r w:rsidRPr="00695C62">
        <w:rPr>
          <w:rFonts w:ascii="Times New Roman" w:eastAsia="Times New Roman" w:hAnsi="Times New Roman" w:cs="Times New Roman"/>
          <w:color w:val="000000"/>
          <w:sz w:val="24"/>
          <w:szCs w:val="24"/>
          <w:lang w:eastAsia="tr-TR"/>
        </w:rPr>
        <w:t>a</w:t>
      </w:r>
      <w:r w:rsidRPr="00695C62">
        <w:rPr>
          <w:rFonts w:ascii="Times New Roman" w:eastAsia="Times New Roman" w:hAnsi="Times New Roman" w:cs="Times New Roman"/>
          <w:color w:val="000000"/>
          <w:spacing w:val="-1"/>
          <w:sz w:val="24"/>
          <w:szCs w:val="24"/>
          <w:lang w:eastAsia="tr-TR"/>
        </w:rPr>
        <w:t>n</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ş</w:t>
      </w:r>
      <w:r w:rsidRPr="00695C62">
        <w:rPr>
          <w:rFonts w:ascii="Times New Roman" w:eastAsia="Times New Roman" w:hAnsi="Times New Roman" w:cs="Times New Roman"/>
          <w:color w:val="000000"/>
          <w:spacing w:val="1"/>
          <w:sz w:val="24"/>
          <w:szCs w:val="24"/>
          <w:lang w:eastAsia="tr-TR"/>
        </w:rPr>
        <w:t>tı</w:t>
      </w:r>
      <w:r w:rsidRPr="00695C62">
        <w:rPr>
          <w:rFonts w:ascii="Times New Roman" w:eastAsia="Times New Roman" w:hAnsi="Times New Roman" w:cs="Times New Roman"/>
          <w:color w:val="000000"/>
          <w:sz w:val="24"/>
          <w:szCs w:val="24"/>
          <w:lang w:eastAsia="tr-TR"/>
        </w:rPr>
        <w:t>r.</w:t>
      </w:r>
    </w:p>
    <w:p w:rsidR="00695C62" w:rsidRPr="00695C62" w:rsidRDefault="00695C62" w:rsidP="00695C62">
      <w:pPr>
        <w:keepNext/>
        <w:spacing w:after="0"/>
        <w:outlineLvl w:val="0"/>
        <w:rPr>
          <w:rFonts w:ascii="Times New Roman" w:eastAsia="Times New Roman" w:hAnsi="Times New Roman" w:cs="Times New Roman"/>
          <w:b/>
          <w:color w:val="000000"/>
          <w:sz w:val="28"/>
          <w:szCs w:val="24"/>
          <w:lang w:val="en-US" w:eastAsia="tr-TR"/>
        </w:rPr>
      </w:pPr>
    </w:p>
    <w:p w:rsidR="00695C62" w:rsidRPr="00695C62" w:rsidRDefault="00695C62" w:rsidP="00695C62">
      <w:pPr>
        <w:keepNext/>
        <w:tabs>
          <w:tab w:val="left" w:pos="170"/>
        </w:tabs>
        <w:spacing w:after="0"/>
        <w:jc w:val="both"/>
        <w:outlineLvl w:val="1"/>
        <w:rPr>
          <w:rFonts w:ascii="Times New Roman" w:eastAsia="Times New Roman" w:hAnsi="Times New Roman" w:cs="Times New Roman"/>
          <w:b/>
          <w:sz w:val="24"/>
          <w:szCs w:val="24"/>
          <w:lang w:eastAsia="tr-TR"/>
        </w:rPr>
      </w:pPr>
      <w:bookmarkStart w:id="38" w:name="_Toc370227208"/>
      <w:bookmarkStart w:id="39" w:name="_Toc381717557"/>
      <w:r>
        <w:rPr>
          <w:rFonts w:ascii="Times New Roman" w:eastAsia="Times New Roman" w:hAnsi="Times New Roman" w:cs="Times New Roman"/>
          <w:b/>
          <w:sz w:val="24"/>
          <w:szCs w:val="24"/>
          <w:lang w:eastAsia="tr-TR"/>
        </w:rPr>
        <w:t>3</w:t>
      </w:r>
      <w:r w:rsidRPr="00695C62">
        <w:rPr>
          <w:rFonts w:ascii="Times New Roman" w:eastAsia="Times New Roman" w:hAnsi="Times New Roman" w:cs="Times New Roman"/>
          <w:b/>
          <w:sz w:val="24"/>
          <w:szCs w:val="24"/>
          <w:lang w:eastAsia="tr-TR"/>
        </w:rPr>
        <w:t>.1. Kullanılacak Kâğıdın Niteliği</w:t>
      </w:r>
      <w:bookmarkEnd w:id="38"/>
      <w:bookmarkEnd w:id="39"/>
      <w:r w:rsidRPr="00695C62">
        <w:rPr>
          <w:rFonts w:ascii="Times New Roman" w:eastAsia="Times New Roman" w:hAnsi="Times New Roman" w:cs="Times New Roman"/>
          <w:b/>
          <w:sz w:val="24"/>
          <w:szCs w:val="24"/>
          <w:lang w:eastAsia="tr-TR"/>
        </w:rPr>
        <w:t xml:space="preserve"> </w:t>
      </w:r>
    </w:p>
    <w:p w:rsidR="00695C62" w:rsidRPr="00695C62" w:rsidRDefault="00695C62" w:rsidP="00695C62">
      <w:pPr>
        <w:keepNext/>
        <w:spacing w:after="0"/>
        <w:ind w:firstLine="737"/>
        <w:outlineLvl w:val="0"/>
        <w:rPr>
          <w:rFonts w:ascii="Times New Roman" w:eastAsia="Times New Roman" w:hAnsi="Times New Roman" w:cs="Times New Roman"/>
          <w:b/>
          <w:sz w:val="28"/>
          <w:szCs w:val="24"/>
          <w:lang w:val="en-US" w:eastAsia="tr-TR"/>
        </w:rPr>
      </w:pPr>
    </w:p>
    <w:p w:rsidR="00695C62" w:rsidRPr="00695C62" w:rsidRDefault="00695C62" w:rsidP="00695C62">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695C62">
        <w:rPr>
          <w:rFonts w:ascii="Times New Roman" w:eastAsia="Times New Roman" w:hAnsi="Times New Roman" w:cs="Times New Roman"/>
          <w:color w:val="000000"/>
          <w:sz w:val="24"/>
          <w:szCs w:val="24"/>
          <w:lang w:eastAsia="tr-TR"/>
        </w:rPr>
        <w:t>Tezler,</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A4</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z w:val="24"/>
          <w:szCs w:val="24"/>
          <w:lang w:eastAsia="tr-TR"/>
        </w:rPr>
        <w:t>(21 x</w:t>
      </w:r>
      <w:r w:rsidRPr="00695C62">
        <w:rPr>
          <w:rFonts w:ascii="Times New Roman" w:eastAsia="Times New Roman" w:hAnsi="Times New Roman" w:cs="Times New Roman"/>
          <w:color w:val="000000"/>
          <w:spacing w:val="10"/>
          <w:sz w:val="24"/>
          <w:szCs w:val="24"/>
          <w:lang w:eastAsia="tr-TR"/>
        </w:rPr>
        <w:t xml:space="preserve"> </w:t>
      </w:r>
      <w:r w:rsidRPr="00695C62">
        <w:rPr>
          <w:rFonts w:ascii="Times New Roman" w:eastAsia="Times New Roman" w:hAnsi="Times New Roman" w:cs="Times New Roman"/>
          <w:color w:val="000000"/>
          <w:sz w:val="24"/>
          <w:szCs w:val="24"/>
          <w:lang w:eastAsia="tr-TR"/>
        </w:rPr>
        <w:t>29,7</w:t>
      </w:r>
      <w:r w:rsidRPr="00695C62">
        <w:rPr>
          <w:rFonts w:ascii="Times New Roman" w:eastAsia="Times New Roman" w:hAnsi="Times New Roman" w:cs="Times New Roman"/>
          <w:color w:val="000000"/>
          <w:spacing w:val="7"/>
          <w:sz w:val="24"/>
          <w:szCs w:val="24"/>
          <w:lang w:eastAsia="tr-TR"/>
        </w:rPr>
        <w:t xml:space="preserve"> </w:t>
      </w:r>
      <w:r w:rsidRPr="00695C62">
        <w:rPr>
          <w:rFonts w:ascii="Times New Roman" w:eastAsia="Times New Roman" w:hAnsi="Times New Roman" w:cs="Times New Roman"/>
          <w:color w:val="000000"/>
          <w:sz w:val="24"/>
          <w:szCs w:val="24"/>
          <w:lang w:eastAsia="tr-TR"/>
        </w:rPr>
        <w:t>c</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w:t>
      </w:r>
      <w:r w:rsidRPr="00695C62">
        <w:rPr>
          <w:rFonts w:ascii="Times New Roman" w:eastAsia="Times New Roman" w:hAnsi="Times New Roman" w:cs="Times New Roman"/>
          <w:color w:val="000000"/>
          <w:spacing w:val="8"/>
          <w:sz w:val="24"/>
          <w:szCs w:val="24"/>
          <w:lang w:eastAsia="tr-TR"/>
        </w:rPr>
        <w:t xml:space="preserve"> </w:t>
      </w:r>
      <w:r w:rsidRPr="00695C62">
        <w:rPr>
          <w:rFonts w:ascii="Times New Roman" w:eastAsia="Times New Roman" w:hAnsi="Times New Roman" w:cs="Times New Roman"/>
          <w:color w:val="000000"/>
          <w:spacing w:val="-1"/>
          <w:sz w:val="24"/>
          <w:szCs w:val="24"/>
          <w:lang w:eastAsia="tr-TR"/>
        </w:rPr>
        <w:t>s</w:t>
      </w:r>
      <w:r w:rsidRPr="00695C62">
        <w:rPr>
          <w:rFonts w:ascii="Times New Roman" w:eastAsia="Times New Roman" w:hAnsi="Times New Roman" w:cs="Times New Roman"/>
          <w:color w:val="000000"/>
          <w:spacing w:val="1"/>
          <w:sz w:val="24"/>
          <w:szCs w:val="24"/>
          <w:lang w:eastAsia="tr-TR"/>
        </w:rPr>
        <w:t>t</w:t>
      </w:r>
      <w:r w:rsidRPr="00695C62">
        <w:rPr>
          <w:rFonts w:ascii="Times New Roman" w:eastAsia="Times New Roman" w:hAnsi="Times New Roman" w:cs="Times New Roman"/>
          <w:color w:val="000000"/>
          <w:sz w:val="24"/>
          <w:szCs w:val="24"/>
          <w:lang w:eastAsia="tr-TR"/>
        </w:rPr>
        <w:t>andar</w:t>
      </w:r>
      <w:r w:rsidRPr="00695C62">
        <w:rPr>
          <w:rFonts w:ascii="Times New Roman" w:eastAsia="Times New Roman" w:hAnsi="Times New Roman" w:cs="Times New Roman"/>
          <w:color w:val="000000"/>
          <w:spacing w:val="-1"/>
          <w:sz w:val="24"/>
          <w:szCs w:val="24"/>
          <w:lang w:eastAsia="tr-TR"/>
        </w:rPr>
        <w:t>d</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 xml:space="preserve">nda ve </w:t>
      </w:r>
      <w:r w:rsidRPr="00695C62">
        <w:rPr>
          <w:rFonts w:ascii="Times New Roman" w:eastAsia="Times New Roman" w:hAnsi="Times New Roman" w:cs="Arial"/>
          <w:bCs/>
          <w:noProof/>
          <w:sz w:val="24"/>
          <w:szCs w:val="24"/>
          <w:lang w:eastAsia="tr-TR"/>
        </w:rPr>
        <w:t>NAVİGATOR 80 Gram</w:t>
      </w:r>
      <w:r w:rsidRPr="00695C62">
        <w:rPr>
          <w:rFonts w:ascii="Times New Roman" w:eastAsia="Times New Roman" w:hAnsi="Times New Roman" w:cs="Times New Roman"/>
          <w:color w:val="000000"/>
          <w:sz w:val="24"/>
          <w:szCs w:val="24"/>
          <w:lang w:eastAsia="tr-TR"/>
        </w:rPr>
        <w:t xml:space="preserve"> birinci</w:t>
      </w:r>
      <w:r w:rsidRPr="00695C62">
        <w:rPr>
          <w:rFonts w:ascii="Times New Roman" w:eastAsia="Times New Roman" w:hAnsi="Times New Roman" w:cs="Times New Roman"/>
          <w:color w:val="000000"/>
          <w:spacing w:val="5"/>
          <w:sz w:val="24"/>
          <w:szCs w:val="24"/>
          <w:lang w:eastAsia="tr-TR"/>
        </w:rPr>
        <w:t xml:space="preserve"> </w:t>
      </w:r>
      <w:r w:rsidRPr="00695C62">
        <w:rPr>
          <w:rFonts w:ascii="Times New Roman" w:eastAsia="Times New Roman" w:hAnsi="Times New Roman" w:cs="Times New Roman"/>
          <w:color w:val="000000"/>
          <w:sz w:val="24"/>
          <w:szCs w:val="24"/>
          <w:lang w:eastAsia="tr-TR"/>
        </w:rPr>
        <w:t>ha</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ur beyaz</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kâğıda</w:t>
      </w:r>
      <w:r w:rsidRPr="00695C62">
        <w:rPr>
          <w:rFonts w:ascii="Times New Roman" w:eastAsia="Times New Roman" w:hAnsi="Times New Roman" w:cs="Times New Roman"/>
          <w:color w:val="000000"/>
          <w:spacing w:val="-6"/>
          <w:sz w:val="24"/>
          <w:szCs w:val="24"/>
          <w:lang w:eastAsia="tr-TR"/>
        </w:rPr>
        <w:t xml:space="preserve"> </w:t>
      </w:r>
      <w:r w:rsidRPr="00695C62">
        <w:rPr>
          <w:rFonts w:ascii="Times New Roman" w:eastAsia="Times New Roman" w:hAnsi="Times New Roman" w:cs="Times New Roman"/>
          <w:color w:val="000000"/>
          <w:sz w:val="24"/>
          <w:szCs w:val="24"/>
          <w:lang w:eastAsia="tr-TR"/>
        </w:rPr>
        <w:t>yaz</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l</w:t>
      </w:r>
      <w:r w:rsidRPr="00695C62">
        <w:rPr>
          <w:rFonts w:ascii="Times New Roman" w:eastAsia="Times New Roman" w:hAnsi="Times New Roman" w:cs="Times New Roman"/>
          <w:color w:val="000000"/>
          <w:spacing w:val="-2"/>
          <w:sz w:val="24"/>
          <w:szCs w:val="24"/>
          <w:lang w:eastAsia="tr-TR"/>
        </w:rPr>
        <w:t>m</w:t>
      </w:r>
      <w:r w:rsidRPr="00695C62">
        <w:rPr>
          <w:rFonts w:ascii="Times New Roman" w:eastAsia="Times New Roman" w:hAnsi="Times New Roman" w:cs="Times New Roman"/>
          <w:color w:val="000000"/>
          <w:sz w:val="24"/>
          <w:szCs w:val="24"/>
          <w:lang w:eastAsia="tr-TR"/>
        </w:rPr>
        <w:t>al</w:t>
      </w:r>
      <w:r w:rsidRPr="00695C62">
        <w:rPr>
          <w:rFonts w:ascii="Times New Roman" w:eastAsia="Times New Roman" w:hAnsi="Times New Roman" w:cs="Times New Roman"/>
          <w:color w:val="000000"/>
          <w:spacing w:val="1"/>
          <w:sz w:val="24"/>
          <w:szCs w:val="24"/>
          <w:lang w:eastAsia="tr-TR"/>
        </w:rPr>
        <w:t>ı</w:t>
      </w:r>
      <w:r w:rsidRPr="00695C62">
        <w:rPr>
          <w:rFonts w:ascii="Times New Roman" w:eastAsia="Times New Roman" w:hAnsi="Times New Roman" w:cs="Times New Roman"/>
          <w:color w:val="000000"/>
          <w:sz w:val="24"/>
          <w:szCs w:val="24"/>
          <w:lang w:eastAsia="tr-TR"/>
        </w:rPr>
        <w:t>d</w:t>
      </w:r>
      <w:r w:rsidRPr="00695C62">
        <w:rPr>
          <w:rFonts w:ascii="Times New Roman" w:eastAsia="Times New Roman" w:hAnsi="Times New Roman" w:cs="Times New Roman"/>
          <w:color w:val="000000"/>
          <w:spacing w:val="1"/>
          <w:sz w:val="24"/>
          <w:szCs w:val="24"/>
          <w:lang w:eastAsia="tr-TR"/>
        </w:rPr>
        <w:t>ır.</w:t>
      </w:r>
    </w:p>
    <w:p w:rsidR="00EE27FF" w:rsidRDefault="00EE27FF" w:rsidP="00FC2CD1">
      <w:pPr>
        <w:widowControl w:val="0"/>
        <w:autoSpaceDE w:val="0"/>
        <w:autoSpaceDN w:val="0"/>
        <w:adjustRightInd w:val="0"/>
        <w:spacing w:after="0"/>
        <w:jc w:val="both"/>
        <w:rPr>
          <w:rFonts w:ascii="Times New Roman" w:hAnsi="Times New Roman"/>
          <w:b/>
          <w:color w:val="000000"/>
          <w:sz w:val="24"/>
          <w:szCs w:val="24"/>
        </w:rPr>
      </w:pPr>
    </w:p>
    <w:p w:rsidR="00387375" w:rsidRDefault="00387375" w:rsidP="00FC2CD1">
      <w:pPr>
        <w:widowControl w:val="0"/>
        <w:autoSpaceDE w:val="0"/>
        <w:autoSpaceDN w:val="0"/>
        <w:adjustRightInd w:val="0"/>
        <w:spacing w:after="0"/>
        <w:jc w:val="both"/>
        <w:rPr>
          <w:rFonts w:ascii="Times New Roman" w:hAnsi="Times New Roman"/>
          <w:b/>
          <w:color w:val="000000"/>
          <w:sz w:val="24"/>
          <w:szCs w:val="24"/>
        </w:rPr>
      </w:pPr>
      <w:r>
        <w:rPr>
          <w:rFonts w:ascii="Times New Roman" w:hAnsi="Times New Roman"/>
          <w:b/>
          <w:color w:val="000000"/>
          <w:sz w:val="24"/>
          <w:szCs w:val="24"/>
        </w:rPr>
        <w:t xml:space="preserve">3.2. </w:t>
      </w:r>
      <w:r w:rsidRPr="00387375">
        <w:rPr>
          <w:rFonts w:ascii="Times New Roman" w:hAnsi="Times New Roman"/>
          <w:b/>
          <w:color w:val="000000"/>
          <w:sz w:val="24"/>
          <w:szCs w:val="24"/>
        </w:rPr>
        <w:t>Kenar Boşlukları</w:t>
      </w:r>
      <w:r w:rsidRPr="00387375">
        <w:rPr>
          <w:rFonts w:ascii="Times New Roman" w:hAnsi="Times New Roman"/>
          <w:b/>
          <w:color w:val="000000"/>
          <w:sz w:val="24"/>
          <w:szCs w:val="24"/>
        </w:rPr>
        <w:fldChar w:fldCharType="begin"/>
      </w:r>
      <w:r w:rsidRPr="00387375">
        <w:rPr>
          <w:rFonts w:ascii="Times New Roman" w:hAnsi="Times New Roman"/>
          <w:b/>
          <w:color w:val="000000"/>
          <w:sz w:val="24"/>
          <w:szCs w:val="24"/>
        </w:rPr>
        <w:instrText>xe "Kenar Boşlukları"</w:instrText>
      </w:r>
      <w:r w:rsidRPr="00387375">
        <w:rPr>
          <w:rFonts w:ascii="Times New Roman" w:hAnsi="Times New Roman"/>
          <w:b/>
          <w:color w:val="000000"/>
          <w:sz w:val="24"/>
          <w:szCs w:val="24"/>
        </w:rPr>
        <w:fldChar w:fldCharType="end"/>
      </w:r>
      <w:r w:rsidRPr="00387375">
        <w:rPr>
          <w:rFonts w:ascii="Times New Roman" w:hAnsi="Times New Roman"/>
          <w:b/>
          <w:color w:val="000000"/>
          <w:sz w:val="24"/>
          <w:szCs w:val="24"/>
        </w:rPr>
        <w:t xml:space="preserve"> ve Sayfa Düzeni (Tek </w:t>
      </w:r>
      <w:r>
        <w:rPr>
          <w:rFonts w:ascii="Times New Roman" w:hAnsi="Times New Roman"/>
          <w:b/>
          <w:color w:val="000000"/>
          <w:sz w:val="24"/>
          <w:szCs w:val="24"/>
        </w:rPr>
        <w:t xml:space="preserve">ve Çift </w:t>
      </w:r>
      <w:r w:rsidRPr="00387375">
        <w:rPr>
          <w:rFonts w:ascii="Times New Roman" w:hAnsi="Times New Roman"/>
          <w:b/>
          <w:color w:val="000000"/>
          <w:sz w:val="24"/>
          <w:szCs w:val="24"/>
        </w:rPr>
        <w:t>Sayfalar)</w:t>
      </w:r>
    </w:p>
    <w:p w:rsidR="00387375" w:rsidRPr="00EE27FF" w:rsidRDefault="00387375" w:rsidP="00FC2CD1">
      <w:pPr>
        <w:widowControl w:val="0"/>
        <w:autoSpaceDE w:val="0"/>
        <w:autoSpaceDN w:val="0"/>
        <w:adjustRightInd w:val="0"/>
        <w:spacing w:after="0"/>
        <w:jc w:val="both"/>
        <w:rPr>
          <w:rFonts w:ascii="Times New Roman" w:hAnsi="Times New Roman"/>
          <w:b/>
          <w:color w:val="000000"/>
          <w:sz w:val="24"/>
          <w:szCs w:val="24"/>
        </w:rPr>
      </w:pPr>
    </w:p>
    <w:p w:rsidR="007421AD" w:rsidRDefault="00695C62" w:rsidP="00FC2CD1">
      <w:pPr>
        <w:spacing w:after="0"/>
        <w:jc w:val="both"/>
        <w:rPr>
          <w:rFonts w:ascii="Times New Roman" w:hAnsi="Times New Roman"/>
          <w:sz w:val="24"/>
          <w:szCs w:val="24"/>
        </w:rPr>
      </w:pPr>
      <w:r w:rsidRPr="00695C62">
        <w:rPr>
          <w:rFonts w:ascii="Times New Roman" w:hAnsi="Times New Roman"/>
          <w:sz w:val="24"/>
          <w:szCs w:val="24"/>
        </w:rPr>
        <w:t>Yazımda, her sayfanın üst kenarlarında 3,0 cm,  sol kenarlarında 2,75 cm, alt 2,0 cm ve sağ kenarlarda 2,75 cm boşluk bırakılmalıdır.</w:t>
      </w:r>
      <w:r w:rsidR="00387375">
        <w:rPr>
          <w:rFonts w:ascii="Times New Roman" w:hAnsi="Times New Roman"/>
          <w:sz w:val="24"/>
          <w:szCs w:val="24"/>
        </w:rPr>
        <w:t xml:space="preserve"> </w:t>
      </w:r>
    </w:p>
    <w:p w:rsidR="00387375" w:rsidRDefault="00387375" w:rsidP="00FC2CD1">
      <w:pPr>
        <w:spacing w:after="0"/>
        <w:jc w:val="both"/>
        <w:rPr>
          <w:rFonts w:ascii="Times New Roman" w:hAnsi="Times New Roman"/>
          <w:sz w:val="24"/>
          <w:szCs w:val="24"/>
        </w:rPr>
      </w:pPr>
    </w:p>
    <w:p w:rsidR="00387375" w:rsidRPr="00387375" w:rsidRDefault="00387375" w:rsidP="00387375">
      <w:pPr>
        <w:keepNext/>
        <w:tabs>
          <w:tab w:val="left" w:pos="170"/>
        </w:tabs>
        <w:spacing w:after="0"/>
        <w:jc w:val="both"/>
        <w:outlineLvl w:val="1"/>
        <w:rPr>
          <w:rFonts w:ascii="Times New Roman" w:eastAsia="Times New Roman" w:hAnsi="Times New Roman" w:cs="Times New Roman"/>
          <w:b/>
          <w:sz w:val="24"/>
          <w:szCs w:val="24"/>
          <w:lang w:eastAsia="tr-TR"/>
        </w:rPr>
      </w:pPr>
      <w:bookmarkStart w:id="40" w:name="_Toc370227209"/>
      <w:bookmarkStart w:id="41" w:name="_Toc381717560"/>
      <w:r>
        <w:rPr>
          <w:rFonts w:ascii="Times New Roman" w:eastAsia="Times New Roman" w:hAnsi="Times New Roman" w:cs="Arial"/>
          <w:b/>
          <w:sz w:val="24"/>
          <w:szCs w:val="20"/>
          <w:lang w:eastAsia="tr-TR"/>
        </w:rPr>
        <w:t>3.3.</w:t>
      </w:r>
      <w:r w:rsidRPr="00387375">
        <w:rPr>
          <w:rFonts w:ascii="Times New Roman" w:eastAsia="Times New Roman" w:hAnsi="Times New Roman" w:cs="Times New Roman"/>
          <w:b/>
          <w:sz w:val="24"/>
          <w:szCs w:val="24"/>
          <w:lang w:eastAsia="tr-TR"/>
        </w:rPr>
        <w:t xml:space="preserve"> </w:t>
      </w:r>
      <w:bookmarkEnd w:id="40"/>
      <w:r w:rsidRPr="00387375">
        <w:rPr>
          <w:rFonts w:ascii="Times New Roman" w:eastAsia="Times New Roman" w:hAnsi="Times New Roman" w:cs="Times New Roman"/>
          <w:b/>
          <w:sz w:val="24"/>
          <w:szCs w:val="24"/>
          <w:lang w:eastAsia="tr-TR"/>
        </w:rPr>
        <w:t>Yazım Planı</w:t>
      </w:r>
      <w:bookmarkEnd w:id="41"/>
    </w:p>
    <w:p w:rsidR="00387375" w:rsidRPr="00387375" w:rsidRDefault="00387375" w:rsidP="00387375">
      <w:pPr>
        <w:spacing w:after="0"/>
        <w:rPr>
          <w:rFonts w:ascii="Times New Roman" w:eastAsia="Times New Roman" w:hAnsi="Times New Roman" w:cs="Times New Roman"/>
          <w:sz w:val="24"/>
          <w:szCs w:val="24"/>
          <w:lang w:eastAsia="tr-TR"/>
        </w:rPr>
      </w:pPr>
    </w:p>
    <w:p w:rsidR="00387375" w:rsidRPr="00387375" w:rsidRDefault="00387375" w:rsidP="00387375">
      <w:pPr>
        <w:spacing w:after="0"/>
        <w:rPr>
          <w:rFonts w:ascii="Times New Roman" w:eastAsia="Times New Roman" w:hAnsi="Times New Roman" w:cs="Times New Roman"/>
          <w:sz w:val="24"/>
          <w:szCs w:val="24"/>
          <w:u w:val="single"/>
          <w:lang w:eastAsia="tr-TR"/>
        </w:rPr>
      </w:pPr>
      <w:proofErr w:type="gramStart"/>
      <w:r w:rsidRPr="00387375">
        <w:rPr>
          <w:rFonts w:ascii="Times New Roman" w:eastAsia="Times New Roman" w:hAnsi="Times New Roman" w:cs="Times New Roman"/>
          <w:sz w:val="24"/>
          <w:szCs w:val="24"/>
          <w:u w:val="single"/>
          <w:lang w:eastAsia="tr-TR"/>
        </w:rPr>
        <w:t>Kağıt</w:t>
      </w:r>
      <w:proofErr w:type="gramEnd"/>
      <w:r w:rsidRPr="00387375">
        <w:rPr>
          <w:rFonts w:ascii="Times New Roman" w:eastAsia="Times New Roman" w:hAnsi="Times New Roman" w:cs="Times New Roman"/>
          <w:sz w:val="24"/>
          <w:szCs w:val="24"/>
          <w:u w:val="single"/>
          <w:lang w:eastAsia="tr-TR"/>
        </w:rPr>
        <w:t xml:space="preserve"> Yüzey Kullanımı</w:t>
      </w:r>
    </w:p>
    <w:p w:rsidR="00387375" w:rsidRPr="00387375" w:rsidRDefault="00387375" w:rsidP="00387375">
      <w:pPr>
        <w:spacing w:after="0"/>
        <w:rPr>
          <w:rFonts w:ascii="Times New Roman" w:eastAsia="Times New Roman" w:hAnsi="Times New Roman" w:cs="Times New Roman"/>
          <w:sz w:val="24"/>
          <w:szCs w:val="24"/>
          <w:u w:val="single"/>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Tezler, bilgisayar kullanılarak yazılmalıdır. Tezin başlangıcından GİRİŞ kısmına kadar olan kısım ile tezin son bölümünde yer alan EKLER</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"EKLER"</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 xml:space="preserve"> kısmı için kâğıdın tek yüzü, GİRİŞ kısmından başlayarak </w:t>
      </w:r>
      <w:proofErr w:type="spellStart"/>
      <w:r w:rsidRPr="00387375">
        <w:rPr>
          <w:rFonts w:ascii="Times New Roman" w:eastAsia="Times New Roman" w:hAnsi="Times New Roman" w:cs="Times New Roman"/>
          <w:color w:val="000000"/>
          <w:sz w:val="24"/>
          <w:szCs w:val="24"/>
          <w:lang w:eastAsia="tr-TR"/>
        </w:rPr>
        <w:t>KAYNAKLAR</w:t>
      </w:r>
      <w:r w:rsidR="00661E62">
        <w:rPr>
          <w:rFonts w:ascii="Times New Roman" w:eastAsia="Times New Roman" w:hAnsi="Times New Roman" w:cs="Times New Roman"/>
          <w:color w:val="000000"/>
          <w:sz w:val="24"/>
          <w:szCs w:val="24"/>
          <w:lang w:eastAsia="tr-TR"/>
        </w:rPr>
        <w:t>’ın</w:t>
      </w:r>
      <w:proofErr w:type="spellEnd"/>
      <w:r w:rsidR="00661E62">
        <w:rPr>
          <w:rFonts w:ascii="Times New Roman" w:eastAsia="Times New Roman" w:hAnsi="Times New Roman" w:cs="Times New Roman"/>
          <w:color w:val="000000"/>
          <w:sz w:val="24"/>
          <w:szCs w:val="24"/>
          <w:lang w:eastAsia="tr-TR"/>
        </w:rPr>
        <w:t xml:space="preserve"> sonuna kadar ise kâğıdın tek</w:t>
      </w:r>
      <w:r w:rsidRPr="00387375">
        <w:rPr>
          <w:rFonts w:ascii="Times New Roman" w:eastAsia="Times New Roman" w:hAnsi="Times New Roman" w:cs="Times New Roman"/>
          <w:color w:val="000000"/>
          <w:sz w:val="24"/>
          <w:szCs w:val="24"/>
          <w:lang w:eastAsia="tr-TR"/>
        </w:rPr>
        <w:t xml:space="preserve"> yüzü kullanılmalıdır. GİRİŞ kısmı dâhil bölüm başları daima ön sayfada (tek sayfa numarasında) yer almalıdır.</w:t>
      </w: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r w:rsidRPr="00387375">
        <w:rPr>
          <w:rFonts w:ascii="Times New Roman" w:eastAsia="Times New Roman" w:hAnsi="Times New Roman" w:cs="Times New Roman"/>
          <w:color w:val="000000"/>
          <w:sz w:val="24"/>
          <w:szCs w:val="24"/>
          <w:u w:val="single"/>
          <w:lang w:eastAsia="tr-TR"/>
        </w:rPr>
        <w:t>Sayfa Numaraları</w:t>
      </w: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Tezin başlangıcından GİRİŞ kısmına kadar olan kısım Romen rakamıyla numaralandırılmalıdır. GİRİŞ kısmından itibaren numaralandırma doğal sayılarla (</w:t>
      </w:r>
      <w:proofErr w:type="gramStart"/>
      <w:r w:rsidRPr="00387375">
        <w:rPr>
          <w:rFonts w:ascii="Times New Roman" w:eastAsia="Times New Roman" w:hAnsi="Times New Roman" w:cs="Times New Roman"/>
          <w:color w:val="000000"/>
          <w:sz w:val="24"/>
          <w:szCs w:val="24"/>
          <w:lang w:eastAsia="tr-TR"/>
        </w:rPr>
        <w:t>1,2,3</w:t>
      </w:r>
      <w:proofErr w:type="gramEnd"/>
      <w:r w:rsidRPr="00387375">
        <w:rPr>
          <w:rFonts w:ascii="Times New Roman" w:eastAsia="Times New Roman" w:hAnsi="Times New Roman" w:cs="Times New Roman"/>
          <w:color w:val="000000"/>
          <w:sz w:val="24"/>
          <w:szCs w:val="24"/>
          <w:lang w:eastAsia="tr-TR"/>
        </w:rPr>
        <w:t>…vb.) yapılmalıdır.</w:t>
      </w: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p>
    <w:p w:rsidR="00D279B8" w:rsidRDefault="00D279B8"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rsidR="00D279B8" w:rsidRDefault="00D279B8"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r w:rsidRPr="00387375">
        <w:rPr>
          <w:rFonts w:ascii="Times New Roman" w:eastAsia="Times New Roman" w:hAnsi="Times New Roman" w:cs="Times New Roman"/>
          <w:color w:val="000000"/>
          <w:sz w:val="24"/>
          <w:szCs w:val="24"/>
          <w:u w:val="single"/>
          <w:lang w:eastAsia="tr-TR"/>
        </w:rPr>
        <w:t>Yazı Karakteri ve Büyüklüğü</w:t>
      </w: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u w:val="single"/>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color w:val="000000"/>
          <w:sz w:val="24"/>
          <w:szCs w:val="24"/>
          <w:lang w:eastAsia="tr-TR"/>
        </w:rPr>
        <w:t>Tez 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mın</w:t>
      </w:r>
      <w:r w:rsidRPr="00387375">
        <w:rPr>
          <w:rFonts w:ascii="Times New Roman" w:eastAsia="Times New Roman" w:hAnsi="Times New Roman" w:cs="Times New Roman"/>
          <w:color w:val="000000"/>
          <w:sz w:val="24"/>
          <w:szCs w:val="24"/>
          <w:lang w:eastAsia="tr-TR"/>
        </w:rPr>
        <w:t xml:space="preserve">da </w:t>
      </w:r>
      <w:r w:rsidRPr="00387375">
        <w:rPr>
          <w:rFonts w:ascii="Times New Roman" w:eastAsia="Times New Roman" w:hAnsi="Times New Roman" w:cs="Times New Roman"/>
          <w:b/>
          <w:i/>
          <w:color w:val="000000"/>
          <w:sz w:val="24"/>
          <w:szCs w:val="24"/>
          <w:lang w:eastAsia="tr-TR"/>
        </w:rPr>
        <w:t>Ti</w:t>
      </w:r>
      <w:r w:rsidRPr="00387375">
        <w:rPr>
          <w:rFonts w:ascii="Times New Roman" w:eastAsia="Times New Roman" w:hAnsi="Times New Roman" w:cs="Times New Roman"/>
          <w:b/>
          <w:i/>
          <w:color w:val="000000"/>
          <w:spacing w:val="-2"/>
          <w:sz w:val="24"/>
          <w:szCs w:val="24"/>
          <w:lang w:eastAsia="tr-TR"/>
        </w:rPr>
        <w:t>m</w:t>
      </w:r>
      <w:r w:rsidRPr="00387375">
        <w:rPr>
          <w:rFonts w:ascii="Times New Roman" w:eastAsia="Times New Roman" w:hAnsi="Times New Roman" w:cs="Times New Roman"/>
          <w:b/>
          <w:i/>
          <w:color w:val="000000"/>
          <w:sz w:val="24"/>
          <w:szCs w:val="24"/>
          <w:lang w:eastAsia="tr-TR"/>
        </w:rPr>
        <w:t>es</w:t>
      </w:r>
      <w:r w:rsidRPr="00387375">
        <w:rPr>
          <w:rFonts w:ascii="Times New Roman" w:eastAsia="Times New Roman" w:hAnsi="Times New Roman" w:cs="Times New Roman"/>
          <w:b/>
          <w:i/>
          <w:color w:val="000000"/>
          <w:spacing w:val="6"/>
          <w:sz w:val="24"/>
          <w:szCs w:val="24"/>
          <w:lang w:eastAsia="tr-TR"/>
        </w:rPr>
        <w:t xml:space="preserve"> </w:t>
      </w:r>
      <w:r w:rsidRPr="00387375">
        <w:rPr>
          <w:rFonts w:ascii="Times New Roman" w:eastAsia="Times New Roman" w:hAnsi="Times New Roman" w:cs="Times New Roman"/>
          <w:b/>
          <w:i/>
          <w:color w:val="000000"/>
          <w:sz w:val="24"/>
          <w:szCs w:val="24"/>
          <w:lang w:eastAsia="tr-TR"/>
        </w:rPr>
        <w:t>New</w:t>
      </w:r>
      <w:r w:rsidRPr="00387375">
        <w:rPr>
          <w:rFonts w:ascii="Times New Roman" w:eastAsia="Times New Roman" w:hAnsi="Times New Roman" w:cs="Times New Roman"/>
          <w:b/>
          <w:i/>
          <w:color w:val="000000"/>
          <w:spacing w:val="7"/>
          <w:sz w:val="24"/>
          <w:szCs w:val="24"/>
          <w:lang w:eastAsia="tr-TR"/>
        </w:rPr>
        <w:t xml:space="preserve"> </w:t>
      </w:r>
      <w:r w:rsidRPr="00387375">
        <w:rPr>
          <w:rFonts w:ascii="Times New Roman" w:eastAsia="Times New Roman" w:hAnsi="Times New Roman" w:cs="Times New Roman"/>
          <w:b/>
          <w:i/>
          <w:color w:val="000000"/>
          <w:sz w:val="24"/>
          <w:szCs w:val="24"/>
          <w:lang w:eastAsia="tr-TR"/>
        </w:rPr>
        <w:t>R</w:t>
      </w:r>
      <w:r w:rsidRPr="00387375">
        <w:rPr>
          <w:rFonts w:ascii="Times New Roman" w:eastAsia="Times New Roman" w:hAnsi="Times New Roman" w:cs="Times New Roman"/>
          <w:b/>
          <w:i/>
          <w:color w:val="000000"/>
          <w:spacing w:val="1"/>
          <w:sz w:val="24"/>
          <w:szCs w:val="24"/>
          <w:lang w:eastAsia="tr-TR"/>
        </w:rPr>
        <w:t>o</w:t>
      </w:r>
      <w:r w:rsidRPr="00387375">
        <w:rPr>
          <w:rFonts w:ascii="Times New Roman" w:eastAsia="Times New Roman" w:hAnsi="Times New Roman" w:cs="Times New Roman"/>
          <w:b/>
          <w:i/>
          <w:color w:val="000000"/>
          <w:spacing w:val="-2"/>
          <w:sz w:val="24"/>
          <w:szCs w:val="24"/>
          <w:lang w:eastAsia="tr-TR"/>
        </w:rPr>
        <w:t>m</w:t>
      </w:r>
      <w:r w:rsidRPr="00387375">
        <w:rPr>
          <w:rFonts w:ascii="Times New Roman" w:eastAsia="Times New Roman" w:hAnsi="Times New Roman" w:cs="Times New Roman"/>
          <w:b/>
          <w:i/>
          <w:color w:val="000000"/>
          <w:sz w:val="24"/>
          <w:szCs w:val="24"/>
          <w:lang w:eastAsia="tr-TR"/>
        </w:rPr>
        <w:t>an</w:t>
      </w:r>
      <w:r w:rsidRPr="00387375">
        <w:rPr>
          <w:rFonts w:ascii="Times New Roman" w:eastAsia="Times New Roman" w:hAnsi="Times New Roman" w:cs="Times New Roman"/>
          <w:b/>
          <w:i/>
          <w:color w:val="000000"/>
          <w:sz w:val="24"/>
          <w:szCs w:val="24"/>
          <w:lang w:eastAsia="tr-TR"/>
        </w:rPr>
        <w:fldChar w:fldCharType="begin"/>
      </w:r>
      <w:r w:rsidRPr="00387375">
        <w:rPr>
          <w:rFonts w:ascii="Times New Roman" w:eastAsia="Times New Roman" w:hAnsi="Times New Roman" w:cs="Times New Roman"/>
          <w:b/>
          <w:sz w:val="24"/>
          <w:szCs w:val="24"/>
          <w:lang w:eastAsia="tr-TR"/>
        </w:rPr>
        <w:instrText>xe "</w:instrText>
      </w:r>
      <w:r w:rsidRPr="00387375">
        <w:rPr>
          <w:rFonts w:ascii="Times New Roman" w:eastAsia="Times New Roman" w:hAnsi="Times New Roman" w:cs="Times New Roman"/>
          <w:b/>
          <w:i/>
          <w:color w:val="000000"/>
          <w:sz w:val="24"/>
          <w:szCs w:val="24"/>
          <w:lang w:eastAsia="tr-TR"/>
        </w:rPr>
        <w:instrText>Ti</w:instrText>
      </w:r>
      <w:r w:rsidRPr="00387375">
        <w:rPr>
          <w:rFonts w:ascii="Times New Roman" w:eastAsia="Times New Roman" w:hAnsi="Times New Roman" w:cs="Times New Roman"/>
          <w:b/>
          <w:i/>
          <w:color w:val="000000"/>
          <w:spacing w:val="-2"/>
          <w:sz w:val="24"/>
          <w:szCs w:val="24"/>
          <w:lang w:eastAsia="tr-TR"/>
        </w:rPr>
        <w:instrText>m</w:instrText>
      </w:r>
      <w:r w:rsidRPr="00387375">
        <w:rPr>
          <w:rFonts w:ascii="Times New Roman" w:eastAsia="Times New Roman" w:hAnsi="Times New Roman" w:cs="Times New Roman"/>
          <w:b/>
          <w:i/>
          <w:color w:val="000000"/>
          <w:sz w:val="24"/>
          <w:szCs w:val="24"/>
          <w:lang w:eastAsia="tr-TR"/>
        </w:rPr>
        <w:instrText>es</w:instrText>
      </w:r>
      <w:r w:rsidRPr="00387375">
        <w:rPr>
          <w:rFonts w:ascii="Times New Roman" w:eastAsia="Times New Roman" w:hAnsi="Times New Roman" w:cs="Times New Roman"/>
          <w:b/>
          <w:i/>
          <w:color w:val="000000"/>
          <w:spacing w:val="6"/>
          <w:sz w:val="24"/>
          <w:szCs w:val="24"/>
          <w:lang w:eastAsia="tr-TR"/>
        </w:rPr>
        <w:instrText xml:space="preserve"> </w:instrText>
      </w:r>
      <w:r w:rsidRPr="00387375">
        <w:rPr>
          <w:rFonts w:ascii="Times New Roman" w:eastAsia="Times New Roman" w:hAnsi="Times New Roman" w:cs="Times New Roman"/>
          <w:b/>
          <w:i/>
          <w:color w:val="000000"/>
          <w:sz w:val="24"/>
          <w:szCs w:val="24"/>
          <w:lang w:eastAsia="tr-TR"/>
        </w:rPr>
        <w:instrText>New</w:instrText>
      </w:r>
      <w:r w:rsidRPr="00387375">
        <w:rPr>
          <w:rFonts w:ascii="Times New Roman" w:eastAsia="Times New Roman" w:hAnsi="Times New Roman" w:cs="Times New Roman"/>
          <w:b/>
          <w:i/>
          <w:color w:val="000000"/>
          <w:spacing w:val="7"/>
          <w:sz w:val="24"/>
          <w:szCs w:val="24"/>
          <w:lang w:eastAsia="tr-TR"/>
        </w:rPr>
        <w:instrText xml:space="preserve"> </w:instrText>
      </w:r>
      <w:r w:rsidRPr="00387375">
        <w:rPr>
          <w:rFonts w:ascii="Times New Roman" w:eastAsia="Times New Roman" w:hAnsi="Times New Roman" w:cs="Times New Roman"/>
          <w:b/>
          <w:i/>
          <w:color w:val="000000"/>
          <w:sz w:val="24"/>
          <w:szCs w:val="24"/>
          <w:lang w:eastAsia="tr-TR"/>
        </w:rPr>
        <w:instrText>R</w:instrText>
      </w:r>
      <w:r w:rsidRPr="00387375">
        <w:rPr>
          <w:rFonts w:ascii="Times New Roman" w:eastAsia="Times New Roman" w:hAnsi="Times New Roman" w:cs="Times New Roman"/>
          <w:b/>
          <w:i/>
          <w:color w:val="000000"/>
          <w:spacing w:val="1"/>
          <w:sz w:val="24"/>
          <w:szCs w:val="24"/>
          <w:lang w:eastAsia="tr-TR"/>
        </w:rPr>
        <w:instrText>o</w:instrText>
      </w:r>
      <w:r w:rsidRPr="00387375">
        <w:rPr>
          <w:rFonts w:ascii="Times New Roman" w:eastAsia="Times New Roman" w:hAnsi="Times New Roman" w:cs="Times New Roman"/>
          <w:b/>
          <w:i/>
          <w:color w:val="000000"/>
          <w:spacing w:val="-2"/>
          <w:sz w:val="24"/>
          <w:szCs w:val="24"/>
          <w:lang w:eastAsia="tr-TR"/>
        </w:rPr>
        <w:instrText>m</w:instrText>
      </w:r>
      <w:r w:rsidRPr="00387375">
        <w:rPr>
          <w:rFonts w:ascii="Times New Roman" w:eastAsia="Times New Roman" w:hAnsi="Times New Roman" w:cs="Times New Roman"/>
          <w:b/>
          <w:i/>
          <w:color w:val="000000"/>
          <w:sz w:val="24"/>
          <w:szCs w:val="24"/>
          <w:lang w:eastAsia="tr-TR"/>
        </w:rPr>
        <w:instrText>an</w:instrText>
      </w:r>
      <w:r w:rsidRPr="00387375">
        <w:rPr>
          <w:rFonts w:ascii="Times New Roman" w:eastAsia="Times New Roman" w:hAnsi="Times New Roman" w:cs="Times New Roman"/>
          <w:b/>
          <w:sz w:val="24"/>
          <w:szCs w:val="24"/>
          <w:lang w:eastAsia="tr-TR"/>
        </w:rPr>
        <w:instrText>"</w:instrText>
      </w:r>
      <w:r w:rsidRPr="00387375">
        <w:rPr>
          <w:rFonts w:ascii="Times New Roman" w:eastAsia="Times New Roman" w:hAnsi="Times New Roman" w:cs="Times New Roman"/>
          <w:b/>
          <w:i/>
          <w:color w:val="000000"/>
          <w:sz w:val="24"/>
          <w:szCs w:val="24"/>
          <w:lang w:eastAsia="tr-TR"/>
        </w:rPr>
        <w:fldChar w:fldCharType="end"/>
      </w:r>
      <w:r w:rsidRPr="00387375">
        <w:rPr>
          <w:rFonts w:ascii="Times New Roman" w:eastAsia="Times New Roman" w:hAnsi="Times New Roman" w:cs="Times New Roman"/>
          <w:b/>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 xml:space="preserve">(12) , </w:t>
      </w:r>
      <w:r w:rsidRPr="00387375">
        <w:rPr>
          <w:rFonts w:ascii="Times New Roman" w:eastAsia="Times New Roman" w:hAnsi="Times New Roman" w:cs="Times New Roman"/>
          <w:b/>
          <w:i/>
          <w:color w:val="000000"/>
          <w:sz w:val="24"/>
          <w:szCs w:val="24"/>
          <w:lang w:eastAsia="tr-TR"/>
        </w:rPr>
        <w:t>Arial</w:t>
      </w:r>
      <w:r w:rsidRPr="00387375">
        <w:rPr>
          <w:rFonts w:ascii="Times New Roman" w:eastAsia="Times New Roman" w:hAnsi="Times New Roman" w:cs="Times New Roman"/>
          <w:i/>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i/>
          <w:color w:val="000000"/>
          <w:sz w:val="24"/>
          <w:szCs w:val="24"/>
          <w:lang w:eastAsia="tr-TR"/>
        </w:rPr>
        <w:instrText>Arial</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i/>
          <w:color w:val="000000"/>
          <w:sz w:val="24"/>
          <w:szCs w:val="24"/>
          <w:lang w:eastAsia="tr-TR"/>
        </w:rPr>
        <w:fldChar w:fldCharType="end"/>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w:t>
      </w:r>
      <w:r w:rsidRPr="00387375">
        <w:rPr>
          <w:rFonts w:ascii="Times New Roman" w:eastAsia="Times New Roman" w:hAnsi="Times New Roman" w:cs="Times New Roman"/>
          <w:color w:val="000000"/>
          <w:sz w:val="24"/>
          <w:szCs w:val="24"/>
          <w:lang w:eastAsia="tr-TR"/>
        </w:rPr>
        <w:t>12)</w:t>
      </w:r>
      <w:r w:rsidRPr="00387375">
        <w:rPr>
          <w:rFonts w:ascii="Times New Roman" w:eastAsia="Times New Roman" w:hAnsi="Times New Roman" w:cs="Times New Roman"/>
          <w:color w:val="000000"/>
          <w:spacing w:val="6"/>
          <w:sz w:val="24"/>
          <w:szCs w:val="24"/>
          <w:lang w:eastAsia="tr-TR"/>
        </w:rPr>
        <w:t xml:space="preserve"> veya </w:t>
      </w:r>
      <w:r w:rsidRPr="00387375">
        <w:rPr>
          <w:rFonts w:ascii="Times New Roman" w:eastAsia="Times New Roman" w:hAnsi="Times New Roman" w:cs="Times New Roman"/>
          <w:b/>
          <w:i/>
          <w:color w:val="000000"/>
          <w:spacing w:val="6"/>
          <w:sz w:val="24"/>
          <w:szCs w:val="24"/>
          <w:lang w:eastAsia="tr-TR"/>
        </w:rPr>
        <w:t>Calibri</w:t>
      </w:r>
      <w:r w:rsidRPr="00387375">
        <w:rPr>
          <w:rFonts w:ascii="Times New Roman" w:eastAsia="Times New Roman" w:hAnsi="Times New Roman" w:cs="Times New Roman"/>
          <w:i/>
          <w:color w:val="000000"/>
          <w:spacing w:val="6"/>
          <w:sz w:val="24"/>
          <w:szCs w:val="24"/>
          <w:lang w:eastAsia="tr-TR"/>
        </w:rPr>
        <w:t xml:space="preserve"> </w:t>
      </w:r>
      <w:r w:rsidRPr="00387375">
        <w:rPr>
          <w:rFonts w:ascii="Times New Roman" w:eastAsia="Times New Roman" w:hAnsi="Times New Roman" w:cs="Times New Roman"/>
          <w:color w:val="000000"/>
          <w:spacing w:val="6"/>
          <w:sz w:val="24"/>
          <w:szCs w:val="24"/>
          <w:lang w:eastAsia="tr-TR"/>
        </w:rPr>
        <w:t xml:space="preserve">(12) </w:t>
      </w:r>
      <w:r w:rsidRPr="00387375">
        <w:rPr>
          <w:rFonts w:ascii="Times New Roman" w:eastAsia="Times New Roman" w:hAnsi="Times New Roman" w:cs="Times New Roman"/>
          <w:color w:val="000000"/>
          <w:sz w:val="24"/>
          <w:szCs w:val="24"/>
          <w:lang w:eastAsia="tr-TR"/>
        </w:rPr>
        <w:t>karak</w:t>
      </w:r>
      <w:r w:rsidRPr="00387375">
        <w:rPr>
          <w:rFonts w:ascii="Times New Roman" w:eastAsia="Times New Roman" w:hAnsi="Times New Roman" w:cs="Times New Roman"/>
          <w:color w:val="000000"/>
          <w:spacing w:val="2"/>
          <w:sz w:val="24"/>
          <w:szCs w:val="24"/>
          <w:lang w:eastAsia="tr-TR"/>
        </w:rPr>
        <w:t>t</w:t>
      </w:r>
      <w:r w:rsidRPr="00387375">
        <w:rPr>
          <w:rFonts w:ascii="Times New Roman" w:eastAsia="Times New Roman" w:hAnsi="Times New Roman" w:cs="Times New Roman"/>
          <w:color w:val="000000"/>
          <w:sz w:val="24"/>
          <w:szCs w:val="24"/>
          <w:lang w:eastAsia="tr-TR"/>
        </w:rPr>
        <w:t>erlerinden biri 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parantez</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içinde verilen</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puntolar</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lmal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Ancak,</w:t>
      </w:r>
      <w:r w:rsidRPr="00387375">
        <w:rPr>
          <w:rFonts w:ascii="Times New Roman" w:eastAsia="Times New Roman" w:hAnsi="Times New Roman" w:cs="Times New Roman"/>
          <w:color w:val="000000"/>
          <w:spacing w:val="8"/>
          <w:sz w:val="24"/>
          <w:szCs w:val="24"/>
          <w:lang w:eastAsia="tr-TR"/>
        </w:rPr>
        <w:t xml:space="preserve"> dipnot yazımında 10 punto</w:t>
      </w:r>
      <w:r w:rsidRPr="00387375">
        <w:rPr>
          <w:rFonts w:ascii="Times New Roman" w:eastAsia="Times New Roman" w:hAnsi="Times New Roman" w:cs="Times New Roman"/>
          <w:color w:val="000000"/>
          <w:spacing w:val="8"/>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color w:val="000000"/>
          <w:sz w:val="24"/>
          <w:szCs w:val="24"/>
          <w:lang w:eastAsia="tr-TR"/>
        </w:rPr>
        <w:instrText>punto</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color w:val="000000"/>
          <w:spacing w:val="8"/>
          <w:sz w:val="24"/>
          <w:szCs w:val="24"/>
          <w:lang w:eastAsia="tr-TR"/>
        </w:rPr>
        <w:fldChar w:fldCharType="end"/>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ge</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z w:val="24"/>
          <w:szCs w:val="24"/>
          <w:lang w:eastAsia="tr-TR"/>
        </w:rPr>
        <w:t>iş</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ve/veya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uz</w:t>
      </w:r>
      <w:r w:rsidRPr="00387375">
        <w:rPr>
          <w:rFonts w:ascii="Times New Roman" w:eastAsia="Times New Roman" w:hAnsi="Times New Roman" w:cs="Times New Roman"/>
          <w:color w:val="000000"/>
          <w:spacing w:val="-1"/>
          <w:sz w:val="24"/>
          <w:szCs w:val="24"/>
          <w:lang w:eastAsia="tr-TR"/>
        </w:rPr>
        <w:t>u</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çizelgelerde</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kola</w:t>
      </w:r>
      <w:r w:rsidRPr="00387375">
        <w:rPr>
          <w:rFonts w:ascii="Times New Roman" w:eastAsia="Times New Roman" w:hAnsi="Times New Roman" w:cs="Times New Roman"/>
          <w:color w:val="000000"/>
          <w:spacing w:val="-1"/>
          <w:sz w:val="24"/>
          <w:szCs w:val="24"/>
          <w:lang w:eastAsia="tr-TR"/>
        </w:rPr>
        <w:t>y</w:t>
      </w:r>
      <w:r w:rsidRPr="00387375">
        <w:rPr>
          <w:rFonts w:ascii="Times New Roman" w:eastAsia="Times New Roman" w:hAnsi="Times New Roman" w:cs="Times New Roman"/>
          <w:color w:val="000000"/>
          <w:sz w:val="24"/>
          <w:szCs w:val="24"/>
          <w:lang w:eastAsia="tr-TR"/>
        </w:rPr>
        <w:t>ca okunabil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esi</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şar</w:t>
      </w:r>
      <w:r w:rsidRPr="00387375">
        <w:rPr>
          <w:rFonts w:ascii="Times New Roman" w:eastAsia="Times New Roman" w:hAnsi="Times New Roman" w:cs="Times New Roman"/>
          <w:color w:val="000000"/>
          <w:spacing w:val="1"/>
          <w:sz w:val="24"/>
          <w:szCs w:val="24"/>
          <w:lang w:eastAsia="tr-TR"/>
        </w:rPr>
        <w:t>tı</w:t>
      </w:r>
      <w:r w:rsidRPr="00387375">
        <w:rPr>
          <w:rFonts w:ascii="Times New Roman" w:eastAsia="Times New Roman" w:hAnsi="Times New Roman" w:cs="Times New Roman"/>
          <w:color w:val="000000"/>
          <w:sz w:val="24"/>
          <w:szCs w:val="24"/>
          <w:lang w:eastAsia="tr-TR"/>
        </w:rPr>
        <w:t>yla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daha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puntolar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8</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kullan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labilir.</w:t>
      </w:r>
      <w:r w:rsidRPr="00387375">
        <w:rPr>
          <w:rFonts w:ascii="Times New Roman" w:eastAsia="Times New Roman" w:hAnsi="Times New Roman" w:cs="Times New Roman"/>
          <w:sz w:val="24"/>
          <w:szCs w:val="24"/>
          <w:lang w:eastAsia="tr-TR"/>
        </w:rPr>
        <w:t xml:space="preserve"> </w:t>
      </w:r>
      <w:r w:rsidRPr="00387375">
        <w:rPr>
          <w:rFonts w:ascii="Times New Roman" w:eastAsia="Times New Roman" w:hAnsi="Times New Roman" w:cs="Times New Roman"/>
          <w:color w:val="000000"/>
          <w:sz w:val="24"/>
          <w:szCs w:val="24"/>
          <w:lang w:eastAsia="tr-TR"/>
        </w:rPr>
        <w:t>Çizelge</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içl</w:t>
      </w:r>
      <w:r w:rsidRPr="00387375">
        <w:rPr>
          <w:rFonts w:ascii="Times New Roman" w:eastAsia="Times New Roman" w:hAnsi="Times New Roman" w:cs="Times New Roman"/>
          <w:color w:val="000000"/>
          <w:spacing w:val="-1"/>
          <w:sz w:val="24"/>
          <w:szCs w:val="24"/>
          <w:lang w:eastAsia="tr-TR"/>
        </w:rPr>
        <w:t>e</w:t>
      </w:r>
      <w:r w:rsidRPr="00387375">
        <w:rPr>
          <w:rFonts w:ascii="Times New Roman" w:eastAsia="Times New Roman" w:hAnsi="Times New Roman" w:cs="Times New Roman"/>
          <w:color w:val="000000"/>
          <w:sz w:val="24"/>
          <w:szCs w:val="24"/>
          <w:lang w:eastAsia="tr-TR"/>
        </w:rPr>
        <w:t>ri</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ya</w:t>
      </w:r>
      <w:r w:rsidRPr="00387375">
        <w:rPr>
          <w:rFonts w:ascii="Times New Roman" w:eastAsia="Times New Roman" w:hAnsi="Times New Roman" w:cs="Times New Roman"/>
          <w:color w:val="000000"/>
          <w:spacing w:val="-1"/>
          <w:sz w:val="24"/>
          <w:szCs w:val="24"/>
          <w:lang w:eastAsia="tr-TR"/>
        </w:rPr>
        <w:t>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rken</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fazla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12,</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en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az</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8</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color w:val="000000"/>
          <w:sz w:val="24"/>
          <w:szCs w:val="24"/>
          <w:lang w:eastAsia="tr-TR"/>
        </w:rPr>
        <w:instrText>punto</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Bu</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değerlerin 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ş</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ndaki</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yazı</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büyüklükleri</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lm</w:t>
      </w:r>
      <w:r w:rsidRPr="00387375">
        <w:rPr>
          <w:rFonts w:ascii="Times New Roman" w:eastAsia="Times New Roman" w:hAnsi="Times New Roman" w:cs="Times New Roman"/>
          <w:color w:val="000000"/>
          <w:spacing w:val="2"/>
          <w:sz w:val="24"/>
          <w:szCs w:val="24"/>
          <w:lang w:eastAsia="tr-TR"/>
        </w:rPr>
        <w:t>a</w:t>
      </w:r>
      <w:r w:rsidRPr="00387375">
        <w:rPr>
          <w:rFonts w:ascii="Times New Roman" w:eastAsia="Times New Roman" w:hAnsi="Times New Roman" w:cs="Times New Roman"/>
          <w:color w:val="000000"/>
          <w:spacing w:val="-1"/>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Alt</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üst</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indislerin</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color w:val="000000"/>
          <w:sz w:val="24"/>
          <w:szCs w:val="24"/>
          <w:lang w:eastAsia="tr-TR"/>
        </w:rPr>
        <w:instrText>indis</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düz</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yazı</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büyükl</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ğünden daha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karakter 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r  (MS </w:t>
      </w:r>
      <w:r w:rsidRPr="00387375">
        <w:rPr>
          <w:rFonts w:ascii="Times New Roman" w:eastAsia="Times New Roman" w:hAnsi="Times New Roman" w:cs="Times New Roman"/>
          <w:color w:val="000000"/>
          <w:spacing w:val="-1"/>
          <w:sz w:val="24"/>
          <w:szCs w:val="24"/>
          <w:lang w:eastAsia="tr-TR"/>
        </w:rPr>
        <w:t>W</w:t>
      </w:r>
      <w:r w:rsidRPr="00387375">
        <w:rPr>
          <w:rFonts w:ascii="Times New Roman" w:eastAsia="Times New Roman" w:hAnsi="Times New Roman" w:cs="Times New Roman"/>
          <w:color w:val="000000"/>
          <w:sz w:val="24"/>
          <w:szCs w:val="24"/>
          <w:lang w:eastAsia="tr-TR"/>
        </w:rPr>
        <w:t>ord progr</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 oto</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atik olarak verilen “üst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"si</w:instrText>
      </w:r>
      <w:r w:rsidRPr="00387375">
        <w:rPr>
          <w:rFonts w:ascii="Times New Roman" w:eastAsia="Times New Roman" w:hAnsi="Times New Roman" w:cs="Times New Roman"/>
          <w:spacing w:val="-1"/>
          <w:sz w:val="24"/>
          <w:szCs w:val="24"/>
          <w:lang w:eastAsia="tr-TR"/>
        </w:rPr>
        <w:instrText>m</w:instrText>
      </w:r>
      <w:r w:rsidRPr="00387375">
        <w:rPr>
          <w:rFonts w:ascii="Times New Roman" w:eastAsia="Times New Roman" w:hAnsi="Times New Roman" w:cs="Times New Roman"/>
          <w:sz w:val="24"/>
          <w:szCs w:val="24"/>
          <w:lang w:eastAsia="tr-TR"/>
        </w:rPr>
        <w:instrText>ge"</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 alt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özellikleri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2"/>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Y</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1"/>
          <w:sz w:val="24"/>
          <w:szCs w:val="24"/>
          <w:lang w:eastAsia="tr-TR"/>
        </w:rPr>
        <w:t>zı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virgülden</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noktadan</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sonra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10"/>
          <w:sz w:val="24"/>
          <w:szCs w:val="24"/>
          <w:lang w:eastAsia="tr-TR"/>
        </w:rPr>
        <w:t xml:space="preserve"> karakterlik boşluk </w:t>
      </w:r>
      <w:r w:rsidRPr="00387375">
        <w:rPr>
          <w:rFonts w:ascii="Times New Roman" w:eastAsia="Times New Roman" w:hAnsi="Times New Roman" w:cs="Times New Roman"/>
          <w:color w:val="000000"/>
          <w:sz w:val="24"/>
          <w:szCs w:val="24"/>
          <w:lang w:eastAsia="tr-TR"/>
        </w:rPr>
        <w:t>veril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elidir.</w:t>
      </w:r>
      <w:r w:rsidRPr="00387375">
        <w:rPr>
          <w:rFonts w:ascii="Times New Roman" w:eastAsia="Times New Roman" w:hAnsi="Times New Roman" w:cs="Times New Roman"/>
          <w:sz w:val="24"/>
          <w:szCs w:val="24"/>
          <w:lang w:eastAsia="tr-TR"/>
        </w:rPr>
        <w:t xml:space="preserve"> </w:t>
      </w:r>
    </w:p>
    <w:p w:rsidR="00387375" w:rsidRPr="00387375" w:rsidRDefault="00387375" w:rsidP="00387375">
      <w:pPr>
        <w:autoSpaceDE w:val="0"/>
        <w:autoSpaceDN w:val="0"/>
        <w:adjustRightInd w:val="0"/>
        <w:spacing w:after="0"/>
        <w:jc w:val="both"/>
        <w:rPr>
          <w:rFonts w:ascii="Times New Roman" w:eastAsia="Times New Roman" w:hAnsi="Times New Roman" w:cs="Times New Roman"/>
          <w:color w:val="000000"/>
          <w:sz w:val="24"/>
          <w:szCs w:val="24"/>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u w:val="single"/>
          <w:lang w:eastAsia="tr-TR"/>
        </w:rPr>
      </w:pPr>
      <w:r w:rsidRPr="00387375">
        <w:rPr>
          <w:rFonts w:ascii="Times New Roman" w:eastAsia="Times New Roman" w:hAnsi="Times New Roman" w:cs="Times New Roman"/>
          <w:sz w:val="24"/>
          <w:szCs w:val="24"/>
          <w:u w:val="single"/>
          <w:lang w:eastAsia="tr-TR"/>
        </w:rPr>
        <w:t>Satır Aralıkları</w:t>
      </w:r>
    </w:p>
    <w:p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u w:val="single"/>
          <w:lang w:eastAsia="tr-TR"/>
        </w:rPr>
      </w:pPr>
    </w:p>
    <w:p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 xml:space="preserve">Paragraflar sayfanın sol kenarından ve girinti verilmeden başlamalıdır. Paragraflar arasındaki geçişte 1,5 (18 </w:t>
      </w:r>
      <w:proofErr w:type="spellStart"/>
      <w:r w:rsidRPr="00387375">
        <w:rPr>
          <w:rFonts w:ascii="Times New Roman" w:eastAsia="Times New Roman" w:hAnsi="Times New Roman" w:cs="Times New Roman"/>
          <w:sz w:val="24"/>
          <w:szCs w:val="24"/>
          <w:lang w:eastAsia="tr-TR"/>
        </w:rPr>
        <w:t>nk</w:t>
      </w:r>
      <w:proofErr w:type="spellEnd"/>
      <w:r w:rsidRPr="00387375">
        <w:rPr>
          <w:rFonts w:ascii="Times New Roman" w:eastAsia="Times New Roman" w:hAnsi="Times New Roman" w:cs="Times New Roman"/>
          <w:sz w:val="24"/>
          <w:szCs w:val="24"/>
          <w:lang w:eastAsia="tr-TR"/>
        </w:rPr>
        <w:t>) satır aralığı boşluk bırakılmalıdır.</w:t>
      </w:r>
    </w:p>
    <w:p w:rsidR="00387375" w:rsidRPr="00387375" w:rsidRDefault="00387375" w:rsidP="00387375">
      <w:pPr>
        <w:autoSpaceDE w:val="0"/>
        <w:autoSpaceDN w:val="0"/>
        <w:adjustRightInd w:val="0"/>
        <w:spacing w:after="0"/>
        <w:jc w:val="both"/>
        <w:rPr>
          <w:rFonts w:ascii="Times New Roman" w:eastAsia="Times New Roman" w:hAnsi="Times New Roman" w:cs="Times New Roman"/>
          <w:sz w:val="24"/>
          <w:szCs w:val="24"/>
          <w:lang w:eastAsia="tr-TR"/>
        </w:rPr>
      </w:pPr>
    </w:p>
    <w:p w:rsidR="00387375" w:rsidRDefault="00387375" w:rsidP="00387375">
      <w:pPr>
        <w:spacing w:after="0"/>
        <w:jc w:val="both"/>
        <w:rPr>
          <w:rFonts w:ascii="Times New Roman" w:hAnsi="Times New Roman"/>
          <w:sz w:val="24"/>
          <w:szCs w:val="24"/>
        </w:rPr>
      </w:pPr>
      <w:r w:rsidRPr="00387375">
        <w:rPr>
          <w:rFonts w:ascii="Times New Roman" w:eastAsia="Times New Roman" w:hAnsi="Times New Roman" w:cs="Times New Roman"/>
          <w:color w:val="000000"/>
          <w:sz w:val="24"/>
          <w:szCs w:val="24"/>
          <w:lang w:eastAsia="tr-TR"/>
        </w:rPr>
        <w:t>Bitki</w:t>
      </w:r>
      <w:r w:rsidRPr="00387375">
        <w:rPr>
          <w:rFonts w:ascii="Times New Roman" w:eastAsia="Times New Roman" w:hAnsi="Times New Roman" w:cs="Times New Roman"/>
          <w:color w:val="000000"/>
          <w:spacing w:val="28"/>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31"/>
          <w:sz w:val="24"/>
          <w:szCs w:val="24"/>
          <w:lang w:eastAsia="tr-TR"/>
        </w:rPr>
        <w:t xml:space="preserve"> </w:t>
      </w:r>
      <w:r w:rsidRPr="00387375">
        <w:rPr>
          <w:rFonts w:ascii="Times New Roman" w:eastAsia="Times New Roman" w:hAnsi="Times New Roman" w:cs="Times New Roman"/>
          <w:color w:val="000000"/>
          <w:sz w:val="24"/>
          <w:szCs w:val="24"/>
          <w:lang w:eastAsia="tr-TR"/>
        </w:rPr>
        <w:t>hayvanla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22"/>
          <w:sz w:val="24"/>
          <w:szCs w:val="24"/>
          <w:lang w:eastAsia="tr-TR"/>
        </w:rPr>
        <w:t xml:space="preserve"> </w:t>
      </w:r>
      <w:r w:rsidRPr="00387375">
        <w:rPr>
          <w:rFonts w:ascii="Times New Roman" w:eastAsia="Times New Roman" w:hAnsi="Times New Roman" w:cs="Times New Roman"/>
          <w:color w:val="000000"/>
          <w:sz w:val="24"/>
          <w:szCs w:val="24"/>
          <w:lang w:eastAsia="tr-TR"/>
        </w:rPr>
        <w:t>Latin</w:t>
      </w:r>
      <w:r w:rsidRPr="00387375">
        <w:rPr>
          <w:rFonts w:ascii="Times New Roman" w:eastAsia="Times New Roman" w:hAnsi="Times New Roman" w:cs="Times New Roman"/>
          <w:color w:val="000000"/>
          <w:spacing w:val="-1"/>
          <w:sz w:val="24"/>
          <w:szCs w:val="24"/>
          <w:lang w:eastAsia="tr-TR"/>
        </w:rPr>
        <w:t>c</w:t>
      </w:r>
      <w:r w:rsidRPr="00387375">
        <w:rPr>
          <w:rFonts w:ascii="Times New Roman" w:eastAsia="Times New Roman" w:hAnsi="Times New Roman" w:cs="Times New Roman"/>
          <w:color w:val="000000"/>
          <w:sz w:val="24"/>
          <w:szCs w:val="24"/>
          <w:lang w:eastAsia="tr-TR"/>
        </w:rPr>
        <w:t>e</w:t>
      </w:r>
      <w:r w:rsidRPr="00387375">
        <w:rPr>
          <w:rFonts w:ascii="Times New Roman" w:eastAsia="Times New Roman" w:hAnsi="Times New Roman" w:cs="Times New Roman"/>
          <w:color w:val="000000"/>
          <w:spacing w:val="26"/>
          <w:sz w:val="24"/>
          <w:szCs w:val="24"/>
          <w:lang w:eastAsia="tr-TR"/>
        </w:rPr>
        <w:t xml:space="preserve"> </w:t>
      </w:r>
      <w:r w:rsidRPr="00387375">
        <w:rPr>
          <w:rFonts w:ascii="Times New Roman" w:eastAsia="Times New Roman" w:hAnsi="Times New Roman" w:cs="Times New Roman"/>
          <w:color w:val="000000"/>
          <w:sz w:val="24"/>
          <w:szCs w:val="24"/>
          <w:lang w:eastAsia="tr-TR"/>
        </w:rPr>
        <w:t>isi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leri</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23"/>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23"/>
          <w:sz w:val="24"/>
          <w:szCs w:val="24"/>
          <w:lang w:eastAsia="tr-TR"/>
        </w:rPr>
        <w:t xml:space="preserve"> </w:t>
      </w:r>
      <w:r w:rsidRPr="00387375">
        <w:rPr>
          <w:rFonts w:ascii="Times New Roman" w:eastAsia="Times New Roman" w:hAnsi="Times New Roman" w:cs="Times New Roman"/>
          <w:color w:val="000000"/>
          <w:sz w:val="24"/>
          <w:szCs w:val="24"/>
          <w:lang w:eastAsia="tr-TR"/>
        </w:rPr>
        <w:t>her</w:t>
      </w:r>
      <w:r w:rsidRPr="00387375">
        <w:rPr>
          <w:rFonts w:ascii="Times New Roman" w:eastAsia="Times New Roman" w:hAnsi="Times New Roman" w:cs="Times New Roman"/>
          <w:color w:val="000000"/>
          <w:spacing w:val="30"/>
          <w:sz w:val="24"/>
          <w:szCs w:val="24"/>
          <w:lang w:eastAsia="tr-TR"/>
        </w:rPr>
        <w:t xml:space="preserve"> </w:t>
      </w:r>
      <w:r w:rsidRPr="00387375">
        <w:rPr>
          <w:rFonts w:ascii="Times New Roman" w:eastAsia="Times New Roman" w:hAnsi="Times New Roman" w:cs="Times New Roman"/>
          <w:color w:val="000000"/>
          <w:sz w:val="24"/>
          <w:szCs w:val="24"/>
          <w:lang w:eastAsia="tr-TR"/>
        </w:rPr>
        <w:t>bilim</w:t>
      </w:r>
      <w:r w:rsidRPr="00387375">
        <w:rPr>
          <w:rFonts w:ascii="Times New Roman" w:eastAsia="Times New Roman" w:hAnsi="Times New Roman" w:cs="Times New Roman"/>
          <w:color w:val="000000"/>
          <w:spacing w:val="26"/>
          <w:sz w:val="24"/>
          <w:szCs w:val="24"/>
          <w:lang w:eastAsia="tr-TR"/>
        </w:rPr>
        <w:t xml:space="preserve"> </w:t>
      </w:r>
      <w:r w:rsidRPr="00387375">
        <w:rPr>
          <w:rFonts w:ascii="Times New Roman" w:eastAsia="Times New Roman" w:hAnsi="Times New Roman" w:cs="Times New Roman"/>
          <w:color w:val="000000"/>
          <w:sz w:val="24"/>
          <w:szCs w:val="24"/>
          <w:lang w:eastAsia="tr-TR"/>
        </w:rPr>
        <w:t>dal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ndaki</w:t>
      </w:r>
      <w:r w:rsidRPr="00387375">
        <w:rPr>
          <w:rFonts w:ascii="Times New Roman" w:eastAsia="Times New Roman" w:hAnsi="Times New Roman" w:cs="Times New Roman"/>
          <w:color w:val="000000"/>
          <w:spacing w:val="24"/>
          <w:sz w:val="24"/>
          <w:szCs w:val="24"/>
          <w:lang w:eastAsia="tr-TR"/>
        </w:rPr>
        <w:t xml:space="preserve"> </w:t>
      </w:r>
      <w:r w:rsidRPr="00387375">
        <w:rPr>
          <w:rFonts w:ascii="Times New Roman" w:eastAsia="Times New Roman" w:hAnsi="Times New Roman" w:cs="Times New Roman"/>
          <w:color w:val="000000"/>
          <w:sz w:val="24"/>
          <w:szCs w:val="24"/>
          <w:lang w:eastAsia="tr-TR"/>
        </w:rPr>
        <w:t>adland</w:t>
      </w:r>
      <w:r w:rsidRPr="00387375">
        <w:rPr>
          <w:rFonts w:ascii="Times New Roman" w:eastAsia="Times New Roman" w:hAnsi="Times New Roman" w:cs="Times New Roman"/>
          <w:color w:val="000000"/>
          <w:spacing w:val="-1"/>
          <w:sz w:val="24"/>
          <w:szCs w:val="24"/>
          <w:lang w:eastAsia="tr-TR"/>
        </w:rPr>
        <w:t xml:space="preserve">ırma </w:t>
      </w:r>
      <w:r w:rsidRPr="00387375">
        <w:rPr>
          <w:rFonts w:ascii="Times New Roman" w:eastAsia="Times New Roman" w:hAnsi="Times New Roman" w:cs="Times New Roman"/>
          <w:color w:val="000000"/>
          <w:sz w:val="24"/>
          <w:szCs w:val="24"/>
          <w:lang w:eastAsia="tr-TR"/>
        </w:rPr>
        <w:t>kodla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esas</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ır.</w:t>
      </w:r>
    </w:p>
    <w:p w:rsidR="007421AD" w:rsidRDefault="007421AD" w:rsidP="00FC2CD1">
      <w:pPr>
        <w:spacing w:after="0"/>
        <w:jc w:val="both"/>
        <w:rPr>
          <w:rFonts w:ascii="Times New Roman" w:hAnsi="Times New Roman"/>
          <w:sz w:val="24"/>
          <w:szCs w:val="24"/>
        </w:rPr>
      </w:pPr>
    </w:p>
    <w:p w:rsidR="00387375" w:rsidRPr="00387375" w:rsidRDefault="00387375" w:rsidP="00387375">
      <w:pPr>
        <w:keepNext/>
        <w:tabs>
          <w:tab w:val="left" w:pos="170"/>
        </w:tabs>
        <w:spacing w:after="0"/>
        <w:jc w:val="both"/>
        <w:outlineLvl w:val="1"/>
        <w:rPr>
          <w:rFonts w:ascii="Times New Roman" w:eastAsia="Times New Roman" w:hAnsi="Times New Roman" w:cs="Times New Roman"/>
          <w:b/>
          <w:sz w:val="24"/>
          <w:szCs w:val="24"/>
          <w:lang w:eastAsia="tr-TR"/>
        </w:rPr>
      </w:pPr>
      <w:bookmarkStart w:id="42" w:name="_Toc381717561"/>
      <w:r>
        <w:rPr>
          <w:rFonts w:ascii="Times New Roman" w:eastAsia="Times New Roman" w:hAnsi="Times New Roman" w:cs="Times New Roman"/>
          <w:b/>
          <w:sz w:val="24"/>
          <w:szCs w:val="24"/>
          <w:lang w:eastAsia="tr-TR"/>
        </w:rPr>
        <w:t>3.4</w:t>
      </w:r>
      <w:r w:rsidRPr="00387375">
        <w:rPr>
          <w:rFonts w:ascii="Times New Roman" w:eastAsia="Times New Roman" w:hAnsi="Times New Roman" w:cs="Times New Roman"/>
          <w:b/>
          <w:sz w:val="24"/>
          <w:szCs w:val="24"/>
          <w:lang w:eastAsia="tr-TR"/>
        </w:rPr>
        <w:t>. Sayıların Yazılışı</w:t>
      </w:r>
      <w:bookmarkEnd w:id="42"/>
    </w:p>
    <w:p w:rsidR="00387375" w:rsidRPr="00387375" w:rsidRDefault="00387375" w:rsidP="00387375">
      <w:pPr>
        <w:widowControl w:val="0"/>
        <w:tabs>
          <w:tab w:val="left" w:pos="2069"/>
        </w:tabs>
        <w:autoSpaceDE w:val="0"/>
        <w:autoSpaceDN w:val="0"/>
        <w:adjustRightInd w:val="0"/>
        <w:spacing w:after="0"/>
        <w:jc w:val="both"/>
        <w:rPr>
          <w:rFonts w:ascii="Times New Roman" w:eastAsia="Times New Roman" w:hAnsi="Times New Roman" w:cs="Times New Roman"/>
          <w:sz w:val="24"/>
          <w:szCs w:val="24"/>
          <w:lang w:eastAsia="tr-TR"/>
        </w:rPr>
      </w:pP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Ondalık 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rın</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color w:val="000000"/>
          <w:sz w:val="24"/>
          <w:szCs w:val="24"/>
          <w:lang w:eastAsia="tr-TR"/>
        </w:rPr>
        <w:instrText>Ondalık Say</w:instrText>
      </w:r>
      <w:r w:rsidRPr="00387375">
        <w:rPr>
          <w:rFonts w:ascii="Times New Roman" w:eastAsia="Times New Roman" w:hAnsi="Times New Roman" w:cs="Times New Roman"/>
          <w:color w:val="000000"/>
          <w:spacing w:val="1"/>
          <w:sz w:val="24"/>
          <w:szCs w:val="24"/>
          <w:lang w:eastAsia="tr-TR"/>
        </w:rPr>
        <w:instrText>ı</w:instrText>
      </w:r>
      <w:r w:rsidRPr="00387375">
        <w:rPr>
          <w:rFonts w:ascii="Times New Roman" w:eastAsia="Times New Roman" w:hAnsi="Times New Roman" w:cs="Times New Roman"/>
          <w:color w:val="000000"/>
          <w:sz w:val="24"/>
          <w:szCs w:val="24"/>
          <w:lang w:eastAsia="tr-TR"/>
        </w:rPr>
        <w:instrText>l</w:instrText>
      </w:r>
      <w:r w:rsidRPr="00387375">
        <w:rPr>
          <w:rFonts w:ascii="Times New Roman" w:eastAsia="Times New Roman" w:hAnsi="Times New Roman" w:cs="Times New Roman"/>
          <w:color w:val="000000"/>
          <w:spacing w:val="-1"/>
          <w:sz w:val="24"/>
          <w:szCs w:val="24"/>
          <w:lang w:eastAsia="tr-TR"/>
        </w:rPr>
        <w:instrText>a</w:instrText>
      </w:r>
      <w:r w:rsidRPr="00387375">
        <w:rPr>
          <w:rFonts w:ascii="Times New Roman" w:eastAsia="Times New Roman" w:hAnsi="Times New Roman" w:cs="Times New Roman"/>
          <w:color w:val="000000"/>
          <w:sz w:val="24"/>
          <w:szCs w:val="24"/>
          <w:lang w:eastAsia="tr-TR"/>
        </w:rPr>
        <w:instrText>r</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ımında</w:t>
      </w:r>
      <w:r w:rsidRPr="00387375">
        <w:rPr>
          <w:rFonts w:ascii="Times New Roman" w:eastAsia="Times New Roman" w:hAnsi="Times New Roman" w:cs="Times New Roman"/>
          <w:color w:val="000000"/>
          <w:spacing w:val="-10"/>
          <w:sz w:val="24"/>
          <w:szCs w:val="24"/>
          <w:lang w:eastAsia="tr-TR"/>
        </w:rPr>
        <w:t xml:space="preserve"> sadece </w:t>
      </w:r>
      <w:r w:rsidRPr="00387375">
        <w:rPr>
          <w:rFonts w:ascii="Times New Roman" w:eastAsia="Times New Roman" w:hAnsi="Times New Roman" w:cs="Times New Roman"/>
          <w:color w:val="000000"/>
          <w:sz w:val="24"/>
          <w:szCs w:val="24"/>
          <w:lang w:eastAsia="tr-TR"/>
        </w:rPr>
        <w:t>virgül kulla</w:t>
      </w:r>
      <w:r w:rsidRPr="00387375">
        <w:rPr>
          <w:rFonts w:ascii="Times New Roman" w:eastAsia="Times New Roman" w:hAnsi="Times New Roman" w:cs="Times New Roman"/>
          <w:color w:val="000000"/>
          <w:spacing w:val="-1"/>
          <w:sz w:val="24"/>
          <w:szCs w:val="24"/>
          <w:lang w:eastAsia="tr-TR"/>
        </w:rPr>
        <w:t>nı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r. Art arda gelen </w:t>
      </w:r>
      <w:proofErr w:type="spellStart"/>
      <w:r w:rsidRPr="00387375">
        <w:rPr>
          <w:rFonts w:ascii="Times New Roman" w:eastAsia="Times New Roman" w:hAnsi="Times New Roman" w:cs="Times New Roman"/>
          <w:color w:val="000000"/>
          <w:sz w:val="24"/>
          <w:szCs w:val="24"/>
          <w:lang w:eastAsia="tr-TR"/>
        </w:rPr>
        <w:t>ondalıklı</w:t>
      </w:r>
      <w:proofErr w:type="spellEnd"/>
      <w:r w:rsidRPr="00387375">
        <w:rPr>
          <w:rFonts w:ascii="Times New Roman" w:eastAsia="Times New Roman" w:hAnsi="Times New Roman" w:cs="Times New Roman"/>
          <w:color w:val="000000"/>
          <w:sz w:val="24"/>
          <w:szCs w:val="24"/>
          <w:lang w:eastAsia="tr-TR"/>
        </w:rPr>
        <w:t xml:space="preserve"> sayılar noktalı virgül (;) ile ayrılmalıdır.</w:t>
      </w:r>
    </w:p>
    <w:p w:rsidR="00387375" w:rsidRPr="00387375" w:rsidRDefault="00387375" w:rsidP="00387375">
      <w:pPr>
        <w:spacing w:after="0" w:line="240" w:lineRule="auto"/>
        <w:rPr>
          <w:rFonts w:ascii="Times New Roman" w:eastAsia="Times New Roman" w:hAnsi="Times New Roman" w:cs="Times New Roman"/>
          <w:b/>
          <w:sz w:val="24"/>
          <w:szCs w:val="24"/>
          <w:u w:val="single"/>
          <w:lang w:eastAsia="tr-TR"/>
        </w:rPr>
      </w:pPr>
    </w:p>
    <w:p w:rsidR="00387375" w:rsidRDefault="00A12E5D" w:rsidP="00D279B8">
      <w:pPr>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Çizelge </w:t>
      </w:r>
      <w:proofErr w:type="gramStart"/>
      <w:r w:rsidRPr="00A12E5D">
        <w:rPr>
          <w:rFonts w:ascii="Times New Roman" w:eastAsia="Times New Roman" w:hAnsi="Times New Roman" w:cs="Times New Roman"/>
          <w:sz w:val="24"/>
          <w:szCs w:val="24"/>
          <w:lang w:eastAsia="tr-TR"/>
        </w:rPr>
        <w:t>3.1</w:t>
      </w:r>
      <w:proofErr w:type="gramEnd"/>
      <w:r w:rsidRPr="00A12E5D">
        <w:rPr>
          <w:rFonts w:ascii="Times New Roman" w:eastAsia="Times New Roman" w:hAnsi="Times New Roman" w:cs="Times New Roman"/>
          <w:sz w:val="24"/>
          <w:szCs w:val="24"/>
          <w:lang w:eastAsia="tr-TR"/>
        </w:rPr>
        <w:t>. Ondalık sayıların yazılışı</w:t>
      </w:r>
    </w:p>
    <w:p w:rsidR="00D279B8" w:rsidRPr="00A12E5D" w:rsidRDefault="00D279B8" w:rsidP="00D279B8">
      <w:pPr>
        <w:autoSpaceDE w:val="0"/>
        <w:autoSpaceDN w:val="0"/>
        <w:adjustRightInd w:val="0"/>
        <w:spacing w:after="0" w:line="240" w:lineRule="auto"/>
        <w:jc w:val="both"/>
        <w:rPr>
          <w:rFonts w:ascii="Times New Roman" w:eastAsia="Times New Roman" w:hAnsi="Times New Roman" w:cs="Times New Roman"/>
          <w:sz w:val="24"/>
          <w:szCs w:val="24"/>
          <w:lang w:eastAsia="tr-T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0"/>
        <w:gridCol w:w="1631"/>
        <w:gridCol w:w="1630"/>
        <w:gridCol w:w="1631"/>
      </w:tblGrid>
      <w:tr w:rsidR="00387375" w:rsidRPr="00387375" w:rsidTr="00387375">
        <w:trPr>
          <w:trHeight w:val="414"/>
        </w:trPr>
        <w:tc>
          <w:tcPr>
            <w:tcW w:w="1630"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Doğru</w:t>
            </w:r>
          </w:p>
        </w:tc>
        <w:tc>
          <w:tcPr>
            <w:tcW w:w="1631" w:type="dxa"/>
            <w:vAlign w:val="center"/>
          </w:tcPr>
          <w:p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Yanl</w:t>
            </w:r>
            <w:r w:rsidRPr="00387375">
              <w:rPr>
                <w:rFonts w:ascii="Times New Roman" w:eastAsia="Times New Roman" w:hAnsi="Times New Roman" w:cs="Times New Roman"/>
                <w:spacing w:val="1"/>
                <w:sz w:val="24"/>
                <w:szCs w:val="24"/>
                <w:lang w:eastAsia="tr-TR"/>
              </w:rPr>
              <w:t>ı</w:t>
            </w:r>
            <w:r w:rsidRPr="00387375">
              <w:rPr>
                <w:rFonts w:ascii="Times New Roman" w:eastAsia="Times New Roman" w:hAnsi="Times New Roman" w:cs="Times New Roman"/>
                <w:sz w:val="24"/>
                <w:szCs w:val="24"/>
                <w:lang w:eastAsia="tr-TR"/>
              </w:rPr>
              <w:t>ş</w:t>
            </w:r>
          </w:p>
        </w:tc>
        <w:tc>
          <w:tcPr>
            <w:tcW w:w="1630"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w:t>
            </w:r>
            <w:r w:rsidRPr="00387375">
              <w:rPr>
                <w:rFonts w:ascii="Times New Roman" w:eastAsia="Times New Roman" w:hAnsi="Times New Roman" w:cs="Times New Roman"/>
                <w:spacing w:val="1"/>
                <w:sz w:val="24"/>
                <w:szCs w:val="24"/>
                <w:lang w:eastAsia="tr-TR"/>
              </w:rPr>
              <w:t>o</w:t>
            </w:r>
            <w:r w:rsidRPr="00387375">
              <w:rPr>
                <w:rFonts w:ascii="Times New Roman" w:eastAsia="Times New Roman" w:hAnsi="Times New Roman" w:cs="Times New Roman"/>
                <w:sz w:val="24"/>
                <w:szCs w:val="24"/>
                <w:lang w:eastAsia="tr-TR"/>
              </w:rPr>
              <w:t>ğru</w:t>
            </w:r>
          </w:p>
        </w:tc>
        <w:tc>
          <w:tcPr>
            <w:tcW w:w="1631"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r>
      <w:tr w:rsidR="00387375" w:rsidRPr="00387375" w:rsidTr="00387375">
        <w:trPr>
          <w:trHeight w:val="202"/>
        </w:trPr>
        <w:tc>
          <w:tcPr>
            <w:tcW w:w="1630"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5,2</w:t>
            </w:r>
          </w:p>
        </w:tc>
        <w:tc>
          <w:tcPr>
            <w:tcW w:w="1631" w:type="dxa"/>
            <w:vAlign w:val="center"/>
          </w:tcPr>
          <w:p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5.2</w:t>
            </w:r>
          </w:p>
        </w:tc>
        <w:tc>
          <w:tcPr>
            <w:tcW w:w="1630"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1032,97134</w:t>
            </w:r>
          </w:p>
        </w:tc>
        <w:tc>
          <w:tcPr>
            <w:tcW w:w="1631"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1032.97134</w:t>
            </w:r>
          </w:p>
        </w:tc>
      </w:tr>
    </w:tbl>
    <w:p w:rsidR="00387375" w:rsidRPr="00387375" w:rsidRDefault="00387375" w:rsidP="00387375">
      <w:pPr>
        <w:widowControl w:val="0"/>
        <w:autoSpaceDE w:val="0"/>
        <w:autoSpaceDN w:val="0"/>
        <w:adjustRightInd w:val="0"/>
        <w:spacing w:after="0"/>
        <w:rPr>
          <w:rFonts w:ascii="Times New Roman" w:eastAsia="Times New Roman" w:hAnsi="Times New Roman" w:cs="Times New Roman"/>
          <w:color w:val="000000"/>
          <w:sz w:val="24"/>
          <w:szCs w:val="24"/>
          <w:lang w:eastAsia="tr-TR"/>
        </w:rPr>
      </w:pP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Büyük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lar</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ya</w:t>
      </w:r>
      <w:r w:rsidRPr="00387375">
        <w:rPr>
          <w:rFonts w:ascii="Times New Roman" w:eastAsia="Times New Roman" w:hAnsi="Times New Roman" w:cs="Times New Roman"/>
          <w:color w:val="000000"/>
          <w:spacing w:val="-1"/>
          <w:sz w:val="24"/>
          <w:szCs w:val="24"/>
          <w:lang w:eastAsia="tr-TR"/>
        </w:rPr>
        <w:t>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rke</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z w:val="24"/>
          <w:szCs w:val="24"/>
          <w:lang w:eastAsia="tr-TR"/>
        </w:rPr>
        <w:t>,</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say</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son</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k</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iti</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aren</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ç</w:t>
      </w:r>
      <w:r w:rsidRPr="00387375">
        <w:rPr>
          <w:rFonts w:ascii="Times New Roman" w:eastAsia="Times New Roman" w:hAnsi="Times New Roman" w:cs="Times New Roman"/>
          <w:color w:val="000000"/>
          <w:spacing w:val="-1"/>
          <w:sz w:val="24"/>
          <w:szCs w:val="24"/>
          <w:lang w:eastAsia="tr-TR"/>
        </w:rPr>
        <w:t>e</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üçer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grupl</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3"/>
          <w:sz w:val="24"/>
          <w:szCs w:val="24"/>
          <w:lang w:eastAsia="tr-TR"/>
        </w:rPr>
        <w:t>d</w:t>
      </w:r>
      <w:r w:rsidRPr="00387375">
        <w:rPr>
          <w:rFonts w:ascii="Times New Roman" w:eastAsia="Times New Roman" w:hAnsi="Times New Roman" w:cs="Times New Roman"/>
          <w:color w:val="000000"/>
          <w:spacing w:val="1"/>
          <w:sz w:val="24"/>
          <w:szCs w:val="24"/>
          <w:lang w:eastAsia="tr-TR"/>
        </w:rPr>
        <w:t>ır</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 yap</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p</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bu</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üçerli</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gruplar</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ara</w:t>
      </w:r>
      <w:r w:rsidRPr="00387375">
        <w:rPr>
          <w:rFonts w:ascii="Times New Roman" w:eastAsia="Times New Roman" w:hAnsi="Times New Roman" w:cs="Times New Roman"/>
          <w:color w:val="000000"/>
          <w:spacing w:val="-1"/>
          <w:sz w:val="24"/>
          <w:szCs w:val="24"/>
          <w:lang w:eastAsia="tr-TR"/>
        </w:rPr>
        <w:t>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vuruşluk</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boşluk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b</w:t>
      </w:r>
      <w:r w:rsidRPr="00387375">
        <w:rPr>
          <w:rFonts w:ascii="Times New Roman" w:eastAsia="Times New Roman" w:hAnsi="Times New Roman" w:cs="Times New Roman"/>
          <w:color w:val="000000"/>
          <w:spacing w:val="1"/>
          <w:sz w:val="24"/>
          <w:szCs w:val="24"/>
          <w:lang w:eastAsia="tr-TR"/>
        </w:rPr>
        <w:t>ır</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k</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1"/>
          <w:sz w:val="24"/>
          <w:szCs w:val="24"/>
          <w:lang w:eastAsia="tr-TR"/>
        </w:rPr>
        <w:t>b</w:t>
      </w:r>
      <w:r w:rsidRPr="00387375">
        <w:rPr>
          <w:rFonts w:ascii="Times New Roman" w:eastAsia="Times New Roman" w:hAnsi="Times New Roman" w:cs="Times New Roman"/>
          <w:color w:val="000000"/>
          <w:sz w:val="24"/>
          <w:szCs w:val="24"/>
          <w:lang w:eastAsia="tr-TR"/>
        </w:rPr>
        <w:t>ilir. Ancak,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bu boşluklara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nokta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veya</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virgül</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konul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az.</w:t>
      </w:r>
    </w:p>
    <w:p w:rsidR="00387375" w:rsidRDefault="00387375" w:rsidP="00387375">
      <w:pPr>
        <w:spacing w:after="0" w:line="240" w:lineRule="auto"/>
        <w:rPr>
          <w:rFonts w:ascii="Times New Roman" w:eastAsia="Times New Roman" w:hAnsi="Times New Roman" w:cs="Times New Roman"/>
          <w:b/>
          <w:sz w:val="24"/>
          <w:szCs w:val="24"/>
          <w:u w:val="single"/>
          <w:lang w:eastAsia="tr-TR"/>
        </w:rPr>
      </w:pPr>
    </w:p>
    <w:p w:rsidR="00D279B8" w:rsidRDefault="00D279B8" w:rsidP="00387375">
      <w:pPr>
        <w:spacing w:after="0" w:line="240" w:lineRule="auto"/>
        <w:rPr>
          <w:rFonts w:ascii="Times New Roman" w:eastAsia="Times New Roman" w:hAnsi="Times New Roman" w:cs="Times New Roman"/>
          <w:b/>
          <w:sz w:val="24"/>
          <w:szCs w:val="24"/>
          <w:u w:val="single"/>
          <w:lang w:eastAsia="tr-TR"/>
        </w:rPr>
      </w:pPr>
    </w:p>
    <w:p w:rsidR="00D279B8" w:rsidRDefault="00D279B8" w:rsidP="00387375">
      <w:pPr>
        <w:spacing w:after="0" w:line="240" w:lineRule="auto"/>
        <w:rPr>
          <w:rFonts w:ascii="Times New Roman" w:eastAsia="Times New Roman" w:hAnsi="Times New Roman" w:cs="Times New Roman"/>
          <w:b/>
          <w:sz w:val="24"/>
          <w:szCs w:val="24"/>
          <w:u w:val="single"/>
          <w:lang w:eastAsia="tr-TR"/>
        </w:rPr>
      </w:pPr>
    </w:p>
    <w:p w:rsidR="00387375" w:rsidRDefault="00A12E5D" w:rsidP="00D279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Çizelge </w:t>
      </w:r>
      <w:proofErr w:type="gramStart"/>
      <w:r>
        <w:rPr>
          <w:rFonts w:ascii="Times New Roman" w:eastAsia="Times New Roman" w:hAnsi="Times New Roman" w:cs="Times New Roman"/>
          <w:sz w:val="24"/>
          <w:szCs w:val="24"/>
          <w:lang w:eastAsia="tr-TR"/>
        </w:rPr>
        <w:t>3.2</w:t>
      </w:r>
      <w:proofErr w:type="gramEnd"/>
      <w:r>
        <w:rPr>
          <w:rFonts w:ascii="Times New Roman" w:eastAsia="Times New Roman" w:hAnsi="Times New Roman" w:cs="Times New Roman"/>
          <w:sz w:val="24"/>
          <w:szCs w:val="24"/>
          <w:lang w:eastAsia="tr-TR"/>
        </w:rPr>
        <w:t>. Büyük sayıların yazılışı</w:t>
      </w:r>
    </w:p>
    <w:p w:rsidR="00D279B8" w:rsidRPr="00387375" w:rsidRDefault="00D279B8" w:rsidP="00D279B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418"/>
        <w:gridCol w:w="1418"/>
      </w:tblGrid>
      <w:tr w:rsidR="00387375" w:rsidRPr="00387375" w:rsidTr="00387375">
        <w:trPr>
          <w:trHeight w:val="437"/>
        </w:trPr>
        <w:tc>
          <w:tcPr>
            <w:tcW w:w="1843" w:type="dxa"/>
            <w:vAlign w:val="center"/>
          </w:tcPr>
          <w:p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D</w:t>
            </w:r>
            <w:r w:rsidRPr="00387375">
              <w:rPr>
                <w:rFonts w:ascii="Times New Roman" w:eastAsia="Times New Roman" w:hAnsi="Times New Roman" w:cs="Times New Roman"/>
                <w:spacing w:val="1"/>
                <w:sz w:val="24"/>
                <w:szCs w:val="24"/>
                <w:lang w:eastAsia="tr-TR"/>
              </w:rPr>
              <w:t>o</w:t>
            </w:r>
            <w:r w:rsidRPr="00387375">
              <w:rPr>
                <w:rFonts w:ascii="Times New Roman" w:eastAsia="Times New Roman" w:hAnsi="Times New Roman" w:cs="Times New Roman"/>
                <w:sz w:val="24"/>
                <w:szCs w:val="24"/>
                <w:lang w:eastAsia="tr-TR"/>
              </w:rPr>
              <w:t>ğru</w:t>
            </w:r>
          </w:p>
        </w:tc>
        <w:tc>
          <w:tcPr>
            <w:tcW w:w="1418"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c>
          <w:tcPr>
            <w:tcW w:w="1418"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Yan</w:t>
            </w:r>
            <w:r w:rsidRPr="00387375">
              <w:rPr>
                <w:rFonts w:ascii="Times New Roman" w:eastAsia="Times New Roman" w:hAnsi="Times New Roman" w:cs="Times New Roman"/>
                <w:spacing w:val="1"/>
                <w:sz w:val="24"/>
                <w:szCs w:val="24"/>
                <w:lang w:eastAsia="tr-TR"/>
              </w:rPr>
              <w:t>lı</w:t>
            </w:r>
            <w:r w:rsidRPr="00387375">
              <w:rPr>
                <w:rFonts w:ascii="Times New Roman" w:eastAsia="Times New Roman" w:hAnsi="Times New Roman" w:cs="Times New Roman"/>
                <w:sz w:val="24"/>
                <w:szCs w:val="24"/>
                <w:lang w:eastAsia="tr-TR"/>
              </w:rPr>
              <w:t>ş</w:t>
            </w:r>
          </w:p>
        </w:tc>
      </w:tr>
      <w:tr w:rsidR="00387375" w:rsidRPr="00387375" w:rsidTr="00387375">
        <w:trPr>
          <w:trHeight w:val="419"/>
        </w:trPr>
        <w:tc>
          <w:tcPr>
            <w:tcW w:w="1843" w:type="dxa"/>
            <w:vAlign w:val="center"/>
          </w:tcPr>
          <w:p w:rsidR="00387375" w:rsidRPr="00387375" w:rsidRDefault="00387375" w:rsidP="00387375">
            <w:pPr>
              <w:widowControl w:val="0"/>
              <w:autoSpaceDE w:val="0"/>
              <w:autoSpaceDN w:val="0"/>
              <w:adjustRightInd w:val="0"/>
              <w:spacing w:before="120" w:after="120" w:line="240" w:lineRule="auto"/>
              <w:ind w:left="142"/>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w:t>
            </w:r>
            <w:r w:rsidRPr="00387375">
              <w:rPr>
                <w:rFonts w:ascii="Times New Roman" w:eastAsia="Times New Roman" w:hAnsi="Times New Roman" w:cs="Times New Roman"/>
                <w:spacing w:val="-1"/>
                <w:sz w:val="24"/>
                <w:szCs w:val="24"/>
                <w:lang w:eastAsia="tr-TR"/>
              </w:rPr>
              <w:t xml:space="preserve"> </w:t>
            </w:r>
            <w:r w:rsidRPr="00387375">
              <w:rPr>
                <w:rFonts w:ascii="Times New Roman" w:eastAsia="Times New Roman" w:hAnsi="Times New Roman" w:cs="Times New Roman"/>
                <w:sz w:val="24"/>
                <w:szCs w:val="24"/>
                <w:lang w:eastAsia="tr-TR"/>
              </w:rPr>
              <w:t>000</w:t>
            </w:r>
            <w:r w:rsidRPr="00387375">
              <w:rPr>
                <w:rFonts w:ascii="Times New Roman" w:eastAsia="Times New Roman" w:hAnsi="Times New Roman" w:cs="Times New Roman"/>
                <w:spacing w:val="-4"/>
                <w:sz w:val="24"/>
                <w:szCs w:val="24"/>
                <w:lang w:eastAsia="tr-TR"/>
              </w:rPr>
              <w:t xml:space="preserve"> </w:t>
            </w:r>
            <w:r w:rsidRPr="00387375">
              <w:rPr>
                <w:rFonts w:ascii="Times New Roman" w:eastAsia="Times New Roman" w:hAnsi="Times New Roman" w:cs="Times New Roman"/>
                <w:sz w:val="24"/>
                <w:szCs w:val="24"/>
                <w:lang w:eastAsia="tr-TR"/>
              </w:rPr>
              <w:t>000</w:t>
            </w:r>
          </w:p>
        </w:tc>
        <w:tc>
          <w:tcPr>
            <w:tcW w:w="1418"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1.000.000</w:t>
            </w:r>
          </w:p>
        </w:tc>
        <w:tc>
          <w:tcPr>
            <w:tcW w:w="1418" w:type="dxa"/>
            <w:vAlign w:val="center"/>
          </w:tcPr>
          <w:p w:rsidR="00387375" w:rsidRPr="00387375" w:rsidRDefault="00387375" w:rsidP="00387375">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tr-TR"/>
              </w:rPr>
            </w:pPr>
            <w:proofErr w:type="gramStart"/>
            <w:r w:rsidRPr="00387375">
              <w:rPr>
                <w:rFonts w:ascii="Times New Roman" w:eastAsia="Times New Roman" w:hAnsi="Times New Roman" w:cs="Times New Roman"/>
                <w:sz w:val="24"/>
                <w:szCs w:val="24"/>
                <w:lang w:eastAsia="tr-TR"/>
              </w:rPr>
              <w:t>1,000,000</w:t>
            </w:r>
            <w:proofErr w:type="gramEnd"/>
          </w:p>
        </w:tc>
      </w:tr>
    </w:tbl>
    <w:p w:rsidR="00387375" w:rsidRPr="00387375" w:rsidRDefault="00387375" w:rsidP="00387375">
      <w:pPr>
        <w:keepNext/>
        <w:tabs>
          <w:tab w:val="left" w:pos="170"/>
        </w:tabs>
        <w:spacing w:after="0"/>
        <w:jc w:val="both"/>
        <w:outlineLvl w:val="1"/>
        <w:rPr>
          <w:rFonts w:ascii="Times New Roman" w:eastAsia="Times New Roman" w:hAnsi="Times New Roman" w:cs="Times New Roman"/>
          <w:b/>
          <w:sz w:val="24"/>
          <w:szCs w:val="24"/>
          <w:lang w:eastAsia="tr-TR"/>
        </w:rPr>
      </w:pPr>
    </w:p>
    <w:p w:rsidR="00387375" w:rsidRPr="00387375" w:rsidRDefault="00387375" w:rsidP="00387375">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43" w:name="_Toc381717562"/>
      <w:r>
        <w:rPr>
          <w:rFonts w:ascii="Times New Roman" w:eastAsia="Times New Roman" w:hAnsi="Times New Roman" w:cs="Times New Roman"/>
          <w:b/>
          <w:sz w:val="24"/>
          <w:szCs w:val="24"/>
          <w:lang w:eastAsia="tr-TR"/>
        </w:rPr>
        <w:t>3.5</w:t>
      </w:r>
      <w:r w:rsidRPr="00387375">
        <w:rPr>
          <w:rFonts w:ascii="Times New Roman" w:eastAsia="Times New Roman" w:hAnsi="Times New Roman" w:cs="Times New Roman"/>
          <w:b/>
          <w:sz w:val="24"/>
          <w:szCs w:val="24"/>
          <w:lang w:eastAsia="tr-TR"/>
        </w:rPr>
        <w:t>. Satır ve Paragraf Aralıkları</w:t>
      </w:r>
      <w:bookmarkEnd w:id="43"/>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Tez metninin 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1,5 sat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aral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1"/>
          <w:sz w:val="24"/>
          <w:szCs w:val="24"/>
          <w:lang w:eastAsia="tr-TR"/>
        </w:rPr>
        <w:t>ğ</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p>
    <w:p w:rsidR="00387375" w:rsidRPr="00387375" w:rsidRDefault="00387375" w:rsidP="00387375">
      <w:pPr>
        <w:widowControl w:val="0"/>
        <w:autoSpaceDE w:val="0"/>
        <w:autoSpaceDN w:val="0"/>
        <w:adjustRightInd w:val="0"/>
        <w:spacing w:after="0"/>
        <w:rPr>
          <w:rFonts w:ascii="Times New Roman" w:eastAsia="Times New Roman" w:hAnsi="Times New Roman" w:cs="Times New Roman"/>
          <w:color w:val="000000"/>
          <w:sz w:val="24"/>
          <w:szCs w:val="24"/>
          <w:lang w:eastAsia="tr-TR"/>
        </w:rPr>
      </w:pP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 xml:space="preserve">Özet, </w:t>
      </w:r>
      <w:proofErr w:type="spellStart"/>
      <w:r w:rsidRPr="00387375">
        <w:rPr>
          <w:rFonts w:ascii="Times New Roman" w:eastAsia="Times New Roman" w:hAnsi="Times New Roman" w:cs="Times New Roman"/>
          <w:color w:val="000000"/>
          <w:sz w:val="24"/>
          <w:szCs w:val="24"/>
          <w:lang w:eastAsia="tr-TR"/>
        </w:rPr>
        <w:t>Abstract</w:t>
      </w:r>
      <w:proofErr w:type="spellEnd"/>
      <w:r w:rsidRPr="00387375">
        <w:rPr>
          <w:rFonts w:ascii="Times New Roman" w:eastAsia="Times New Roman" w:hAnsi="Times New Roman" w:cs="Times New Roman"/>
          <w:color w:val="000000"/>
          <w:sz w:val="24"/>
          <w:szCs w:val="24"/>
          <w:lang w:eastAsia="tr-TR"/>
        </w:rPr>
        <w:t>, 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dipnot ve kaynak</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listesinin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10"/>
          <w:sz w:val="24"/>
          <w:szCs w:val="24"/>
          <w:lang w:eastAsia="tr-TR"/>
        </w:rPr>
        <w:t xml:space="preserve"> </w:t>
      </w:r>
      <w:r w:rsidRPr="00387375">
        <w:rPr>
          <w:rFonts w:ascii="Times New Roman" w:eastAsia="Times New Roman" w:hAnsi="Times New Roman" w:cs="Times New Roman"/>
          <w:color w:val="000000"/>
          <w:sz w:val="24"/>
          <w:szCs w:val="24"/>
          <w:lang w:eastAsia="tr-TR"/>
        </w:rPr>
        <w:t>tek</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aral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 xml:space="preserve">ğı kullanılmalıdır. </w:t>
      </w: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7421AD" w:rsidRDefault="00387375" w:rsidP="00387375">
      <w:pPr>
        <w:spacing w:after="0"/>
        <w:jc w:val="both"/>
        <w:rPr>
          <w:rFonts w:ascii="Times New Roman" w:hAnsi="Times New Roman"/>
          <w:sz w:val="24"/>
          <w:szCs w:val="24"/>
        </w:rPr>
      </w:pPr>
      <w:r w:rsidRPr="00387375">
        <w:rPr>
          <w:rFonts w:ascii="Times New Roman" w:eastAsia="Times New Roman" w:hAnsi="Times New Roman" w:cs="Times New Roman"/>
          <w:color w:val="000000"/>
          <w:sz w:val="24"/>
          <w:szCs w:val="24"/>
          <w:lang w:eastAsia="tr-TR"/>
        </w:rPr>
        <w:t>Şekil,</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Resim, Harita alt yazıları ve Çizelge üst yazıları tek satır aralığı ile yazılmalıdır. Metin içerisinde madde işareti konulduğunda ya da numaralandırma yapıldığında iki madde /numara arasında boşluk bırakılmamalıdır.</w:t>
      </w:r>
    </w:p>
    <w:p w:rsid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Böl</w:t>
      </w:r>
      <w:r w:rsidRPr="00387375">
        <w:rPr>
          <w:rFonts w:ascii="Times New Roman" w:eastAsia="Times New Roman" w:hAnsi="Times New Roman" w:cs="Times New Roman"/>
          <w:color w:val="000000"/>
          <w:spacing w:val="1"/>
          <w:sz w:val="24"/>
          <w:szCs w:val="24"/>
          <w:lang w:eastAsia="tr-TR"/>
        </w:rPr>
        <w:t>ü</w:t>
      </w:r>
      <w:r w:rsidRPr="00387375">
        <w:rPr>
          <w:rFonts w:ascii="Times New Roman" w:eastAsia="Times New Roman" w:hAnsi="Times New Roman" w:cs="Times New Roman"/>
          <w:color w:val="000000"/>
          <w:sz w:val="24"/>
          <w:szCs w:val="24"/>
          <w:lang w:eastAsia="tr-TR"/>
        </w:rPr>
        <w:t>m baş</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kla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 ve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alt</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bölüm</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baş</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z w:val="24"/>
          <w:szCs w:val="24"/>
          <w:lang w:eastAsia="tr-TR"/>
        </w:rPr>
        <w:t>kla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bunla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izleyen</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ilk</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paragraf</w:t>
      </w:r>
      <w:r w:rsidRPr="00387375">
        <w:rPr>
          <w:rFonts w:ascii="Times New Roman" w:eastAsia="Times New Roman" w:hAnsi="Times New Roman" w:cs="Times New Roman"/>
          <w:color w:val="000000"/>
          <w:spacing w:val="1"/>
          <w:sz w:val="24"/>
          <w:szCs w:val="24"/>
          <w:lang w:eastAsia="tr-TR"/>
        </w:rPr>
        <w:t xml:space="preserve"> </w:t>
      </w:r>
      <w:r w:rsidRPr="00387375">
        <w:rPr>
          <w:rFonts w:ascii="Times New Roman" w:eastAsia="Times New Roman" w:hAnsi="Times New Roman" w:cs="Times New Roman"/>
          <w:color w:val="000000"/>
          <w:sz w:val="24"/>
          <w:szCs w:val="24"/>
          <w:lang w:eastAsia="tr-TR"/>
        </w:rPr>
        <w:t>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ayrıca alt bölüm başlıkları öncesinde 1,5 satır aralığı boşluk bırakılmalıdır.</w:t>
      </w: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ki</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paragraf</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1,5</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sat</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ara</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ğı</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boşluk</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w w:val="99"/>
          <w:sz w:val="24"/>
          <w:szCs w:val="24"/>
          <w:lang w:eastAsia="tr-TR"/>
        </w:rPr>
        <w:t>b</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rak</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l</w:t>
      </w:r>
      <w:r w:rsidRPr="00387375">
        <w:rPr>
          <w:rFonts w:ascii="Times New Roman" w:eastAsia="Times New Roman" w:hAnsi="Times New Roman" w:cs="Times New Roman"/>
          <w:color w:val="000000"/>
          <w:spacing w:val="-2"/>
          <w:w w:val="99"/>
          <w:sz w:val="24"/>
          <w:szCs w:val="24"/>
          <w:lang w:eastAsia="tr-TR"/>
        </w:rPr>
        <w:t>m</w:t>
      </w:r>
      <w:r w:rsidRPr="00387375">
        <w:rPr>
          <w:rFonts w:ascii="Times New Roman" w:eastAsia="Times New Roman" w:hAnsi="Times New Roman" w:cs="Times New Roman"/>
          <w:color w:val="000000"/>
          <w:w w:val="99"/>
          <w:sz w:val="24"/>
          <w:szCs w:val="24"/>
          <w:lang w:eastAsia="tr-TR"/>
        </w:rPr>
        <w:t>al</w:t>
      </w:r>
      <w:r w:rsidRPr="00387375">
        <w:rPr>
          <w:rFonts w:ascii="Times New Roman" w:eastAsia="Times New Roman" w:hAnsi="Times New Roman" w:cs="Times New Roman"/>
          <w:color w:val="000000"/>
          <w:spacing w:val="1"/>
          <w:w w:val="99"/>
          <w:sz w:val="24"/>
          <w:szCs w:val="24"/>
          <w:lang w:eastAsia="tr-TR"/>
        </w:rPr>
        <w:t>ı</w:t>
      </w:r>
      <w:r w:rsidRPr="00387375">
        <w:rPr>
          <w:rFonts w:ascii="Times New Roman" w:eastAsia="Times New Roman" w:hAnsi="Times New Roman" w:cs="Times New Roman"/>
          <w:color w:val="000000"/>
          <w:w w:val="99"/>
          <w:sz w:val="24"/>
          <w:szCs w:val="24"/>
          <w:lang w:eastAsia="tr-TR"/>
        </w:rPr>
        <w:t>d</w:t>
      </w:r>
      <w:r w:rsidRPr="00387375">
        <w:rPr>
          <w:rFonts w:ascii="Times New Roman" w:eastAsia="Times New Roman" w:hAnsi="Times New Roman" w:cs="Times New Roman"/>
          <w:color w:val="000000"/>
          <w:spacing w:val="1"/>
          <w:w w:val="99"/>
          <w:sz w:val="24"/>
          <w:szCs w:val="24"/>
          <w:lang w:eastAsia="tr-TR"/>
        </w:rPr>
        <w:t xml:space="preserve">ır. </w:t>
      </w:r>
      <w:r w:rsidRPr="00387375">
        <w:rPr>
          <w:rFonts w:ascii="Times New Roman" w:eastAsia="Times New Roman" w:hAnsi="Times New Roman" w:cs="Times New Roman"/>
          <w:color w:val="000000"/>
          <w:w w:val="99"/>
          <w:sz w:val="24"/>
          <w:szCs w:val="24"/>
          <w:lang w:eastAsia="tr-TR"/>
        </w:rPr>
        <w:t>Ana</w:t>
      </w:r>
      <w:r w:rsidRPr="00387375">
        <w:rPr>
          <w:rFonts w:ascii="Times New Roman" w:eastAsia="Times New Roman" w:hAnsi="Times New Roman" w:cs="Times New Roman"/>
          <w:color w:val="000000"/>
          <w:sz w:val="24"/>
          <w:szCs w:val="24"/>
          <w:lang w:eastAsia="tr-TR"/>
        </w:rPr>
        <w:t xml:space="preserve"> bölü</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2"/>
          <w:sz w:val="24"/>
          <w:szCs w:val="24"/>
          <w:lang w:eastAsia="tr-TR"/>
        </w:rPr>
        <w:t>l</w:t>
      </w:r>
      <w:r w:rsidRPr="00387375">
        <w:rPr>
          <w:rFonts w:ascii="Times New Roman" w:eastAsia="Times New Roman" w:hAnsi="Times New Roman" w:cs="Times New Roman"/>
          <w:color w:val="000000"/>
          <w:sz w:val="24"/>
          <w:szCs w:val="24"/>
          <w:lang w:eastAsia="tr-TR"/>
        </w:rPr>
        <w:t>erin</w:t>
      </w:r>
      <w:r w:rsidRPr="00387375">
        <w:rPr>
          <w:rFonts w:ascii="Times New Roman" w:eastAsia="Times New Roman" w:hAnsi="Times New Roman" w:cs="Times New Roman"/>
          <w:color w:val="000000"/>
          <w:spacing w:val="-11"/>
          <w:sz w:val="24"/>
          <w:szCs w:val="24"/>
          <w:lang w:eastAsia="tr-TR"/>
        </w:rPr>
        <w:t xml:space="preserve"> </w:t>
      </w:r>
      <w:r w:rsidRPr="00387375">
        <w:rPr>
          <w:rFonts w:ascii="Times New Roman" w:eastAsia="Times New Roman" w:hAnsi="Times New Roman" w:cs="Times New Roman"/>
          <w:color w:val="000000"/>
          <w:sz w:val="24"/>
          <w:szCs w:val="24"/>
          <w:lang w:eastAsia="tr-TR"/>
        </w:rPr>
        <w:t>yaz</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dai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yeni ve tek numaralı</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sayfadan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b</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z w:val="24"/>
          <w:szCs w:val="24"/>
          <w:lang w:eastAsia="tr-TR"/>
        </w:rPr>
        <w:t>şlan</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w:t>
      </w:r>
    </w:p>
    <w:p w:rsidR="0021192B" w:rsidRDefault="0021192B" w:rsidP="00387375">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44" w:name="_Toc370227212"/>
      <w:bookmarkStart w:id="45" w:name="_Toc381717563"/>
    </w:p>
    <w:p w:rsidR="00387375" w:rsidRPr="00387375" w:rsidRDefault="00387375" w:rsidP="00387375">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3.6</w:t>
      </w:r>
      <w:r w:rsidRPr="00387375">
        <w:rPr>
          <w:rFonts w:ascii="Times New Roman" w:eastAsia="Times New Roman" w:hAnsi="Times New Roman" w:cs="Times New Roman"/>
          <w:b/>
          <w:sz w:val="24"/>
          <w:szCs w:val="24"/>
          <w:lang w:eastAsia="tr-TR"/>
        </w:rPr>
        <w:t>. Sayfaların Numaralandırılması</w:t>
      </w:r>
      <w:bookmarkEnd w:id="44"/>
      <w:bookmarkEnd w:id="45"/>
    </w:p>
    <w:p w:rsidR="00387375" w:rsidRPr="00387375" w:rsidRDefault="00387375" w:rsidP="00387375">
      <w:pPr>
        <w:widowControl w:val="0"/>
        <w:autoSpaceDE w:val="0"/>
        <w:autoSpaceDN w:val="0"/>
        <w:adjustRightInd w:val="0"/>
        <w:spacing w:after="0"/>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fldChar w:fldCharType="begin"/>
      </w:r>
      <w:r w:rsidRPr="00387375">
        <w:rPr>
          <w:rFonts w:ascii="Times New Roman" w:eastAsia="Times New Roman" w:hAnsi="Times New Roman" w:cs="Times New Roman"/>
          <w:sz w:val="24"/>
          <w:szCs w:val="24"/>
          <w:lang w:eastAsia="tr-TR"/>
        </w:rPr>
        <w:instrText>xe "Numaralandırılma"</w:instrText>
      </w:r>
      <w:r w:rsidRPr="00387375">
        <w:rPr>
          <w:rFonts w:ascii="Times New Roman" w:eastAsia="Times New Roman" w:hAnsi="Times New Roman" w:cs="Times New Roman"/>
          <w:sz w:val="24"/>
          <w:szCs w:val="24"/>
          <w:lang w:eastAsia="tr-TR"/>
        </w:rPr>
        <w:fldChar w:fldCharType="end"/>
      </w: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87375">
        <w:rPr>
          <w:rFonts w:ascii="Times New Roman" w:eastAsia="Times New Roman" w:hAnsi="Times New Roman" w:cs="Times New Roman"/>
          <w:color w:val="000000"/>
          <w:sz w:val="24"/>
          <w:szCs w:val="24"/>
          <w:lang w:eastAsia="tr-TR"/>
        </w:rPr>
        <w:t>Sayfa</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numaralar</w:t>
      </w:r>
      <w:r w:rsidRPr="00387375">
        <w:rPr>
          <w:rFonts w:ascii="Times New Roman" w:eastAsia="Times New Roman" w:hAnsi="Times New Roman" w:cs="Times New Roman"/>
          <w:color w:val="000000"/>
          <w:spacing w:val="1"/>
          <w:sz w:val="24"/>
          <w:szCs w:val="24"/>
          <w:lang w:eastAsia="tr-TR"/>
        </w:rPr>
        <w:t xml:space="preserve">ı; </w:t>
      </w:r>
      <w:r w:rsidRPr="00387375">
        <w:rPr>
          <w:rFonts w:ascii="Times New Roman" w:eastAsia="Times New Roman" w:hAnsi="Times New Roman" w:cs="Times New Roman"/>
          <w:color w:val="000000"/>
          <w:sz w:val="24"/>
          <w:szCs w:val="24"/>
          <w:lang w:eastAsia="tr-TR"/>
        </w:rPr>
        <w:t>10</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punto</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color w:val="000000"/>
          <w:sz w:val="24"/>
          <w:szCs w:val="24"/>
          <w:lang w:eastAsia="tr-TR"/>
        </w:rPr>
        <w:instrText>punto</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9"/>
          <w:sz w:val="24"/>
          <w:szCs w:val="24"/>
          <w:lang w:eastAsia="tr-TR"/>
        </w:rPr>
        <w:t xml:space="preserve"> tek numaralı sayfalar için </w:t>
      </w:r>
      <w:r w:rsidRPr="00387375">
        <w:rPr>
          <w:rFonts w:ascii="Times New Roman" w:eastAsia="Times New Roman" w:hAnsi="Times New Roman" w:cs="Times New Roman"/>
          <w:color w:val="000000"/>
          <w:sz w:val="24"/>
          <w:szCs w:val="24"/>
          <w:lang w:eastAsia="tr-TR"/>
        </w:rPr>
        <w:t>üstten</w:t>
      </w:r>
      <w:r w:rsidRPr="00387375">
        <w:rPr>
          <w:rFonts w:ascii="Times New Roman" w:eastAsia="Times New Roman" w:hAnsi="Times New Roman" w:cs="Times New Roman"/>
          <w:color w:val="000000"/>
          <w:spacing w:val="5"/>
          <w:sz w:val="24"/>
          <w:szCs w:val="24"/>
          <w:lang w:eastAsia="tr-TR"/>
        </w:rPr>
        <w:t xml:space="preserve"> 2,0 cm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sağdan 2,75 cm;</w:t>
      </w:r>
      <w:r w:rsidRPr="00387375">
        <w:rPr>
          <w:rFonts w:ascii="Times New Roman" w:eastAsia="Times New Roman" w:hAnsi="Times New Roman" w:cs="Times New Roman"/>
          <w:color w:val="000000"/>
          <w:spacing w:val="4"/>
          <w:sz w:val="24"/>
          <w:szCs w:val="24"/>
          <w:lang w:eastAsia="tr-TR"/>
        </w:rPr>
        <w:t xml:space="preserve"> çift numaralı sayfalar için üstten </w:t>
      </w:r>
      <w:r w:rsidRPr="00387375">
        <w:rPr>
          <w:rFonts w:ascii="Times New Roman" w:eastAsia="Times New Roman" w:hAnsi="Times New Roman" w:cs="Times New Roman"/>
          <w:color w:val="000000"/>
          <w:spacing w:val="5"/>
          <w:sz w:val="24"/>
          <w:szCs w:val="24"/>
          <w:lang w:eastAsia="tr-TR"/>
        </w:rPr>
        <w:t xml:space="preserve">2,0 cm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soldan 2,75 cm</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olacak</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şekil</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e verilmelidir.</w:t>
      </w:r>
    </w:p>
    <w:p w:rsidR="00387375" w:rsidRPr="00387375" w:rsidRDefault="00387375" w:rsidP="00387375">
      <w:pPr>
        <w:widowControl w:val="0"/>
        <w:autoSpaceDE w:val="0"/>
        <w:autoSpaceDN w:val="0"/>
        <w:adjustRightInd w:val="0"/>
        <w:spacing w:after="0"/>
        <w:jc w:val="both"/>
        <w:rPr>
          <w:rFonts w:ascii="Times New Roman" w:eastAsia="Times New Roman" w:hAnsi="Times New Roman" w:cs="Times New Roman"/>
          <w:color w:val="000000"/>
          <w:spacing w:val="1"/>
          <w:sz w:val="24"/>
          <w:szCs w:val="24"/>
          <w:lang w:eastAsia="tr-TR"/>
        </w:rPr>
      </w:pPr>
      <w:r w:rsidRPr="00387375">
        <w:rPr>
          <w:rFonts w:ascii="Times New Roman" w:eastAsia="Times New Roman" w:hAnsi="Times New Roman" w:cs="Times New Roman"/>
          <w:color w:val="000000"/>
          <w:sz w:val="24"/>
          <w:szCs w:val="24"/>
          <w:lang w:eastAsia="tr-TR"/>
        </w:rPr>
        <w:t xml:space="preserve">Özet, </w:t>
      </w:r>
      <w:r w:rsidRPr="00387375">
        <w:rPr>
          <w:rFonts w:ascii="Times New Roman" w:eastAsia="Times New Roman" w:hAnsi="Times New Roman" w:cs="Times New Roman"/>
          <w:color w:val="000000"/>
          <w:spacing w:val="58"/>
          <w:sz w:val="24"/>
          <w:szCs w:val="24"/>
          <w:lang w:eastAsia="tr-TR"/>
        </w:rPr>
        <w:t xml:space="preserve"> </w:t>
      </w:r>
      <w:proofErr w:type="spellStart"/>
      <w:r w:rsidRPr="00387375">
        <w:rPr>
          <w:rFonts w:ascii="Times New Roman" w:eastAsia="Times New Roman" w:hAnsi="Times New Roman" w:cs="Times New Roman"/>
          <w:color w:val="000000"/>
          <w:sz w:val="24"/>
          <w:szCs w:val="24"/>
          <w:lang w:eastAsia="tr-TR"/>
        </w:rPr>
        <w:t>Abstract</w:t>
      </w:r>
      <w:proofErr w:type="spellEnd"/>
      <w:r w:rsidRPr="00387375">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pacing w:val="54"/>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T</w:t>
      </w:r>
      <w:r w:rsidRPr="00387375">
        <w:rPr>
          <w:rFonts w:ascii="Times New Roman" w:eastAsia="Times New Roman" w:hAnsi="Times New Roman" w:cs="Times New Roman"/>
          <w:color w:val="000000"/>
          <w:sz w:val="24"/>
          <w:szCs w:val="24"/>
          <w:lang w:eastAsia="tr-TR"/>
        </w:rPr>
        <w:t>eşekkür</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"Teşekkür"</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pacing w:val="52"/>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İ</w:t>
      </w:r>
      <w:r w:rsidRPr="00387375">
        <w:rPr>
          <w:rFonts w:ascii="Times New Roman" w:eastAsia="Times New Roman" w:hAnsi="Times New Roman" w:cs="Times New Roman"/>
          <w:color w:val="000000"/>
          <w:sz w:val="24"/>
          <w:szCs w:val="24"/>
          <w:lang w:eastAsia="tr-TR"/>
        </w:rPr>
        <w:t>çindekiler</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"İçindekiler"</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pacing w:val="52"/>
          <w:sz w:val="24"/>
          <w:szCs w:val="24"/>
          <w:lang w:eastAsia="tr-TR"/>
        </w:rPr>
        <w:t xml:space="preserve"> </w:t>
      </w:r>
      <w:r w:rsidRPr="00387375">
        <w:rPr>
          <w:rFonts w:ascii="Times New Roman" w:eastAsia="Times New Roman" w:hAnsi="Times New Roman" w:cs="Times New Roman"/>
          <w:color w:val="000000"/>
          <w:sz w:val="24"/>
          <w:szCs w:val="24"/>
          <w:lang w:eastAsia="tr-TR"/>
        </w:rPr>
        <w:t>Çizelgelerin</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"Çizelge"</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 xml:space="preserve"> Li</w:t>
      </w:r>
      <w:r w:rsidRPr="00387375">
        <w:rPr>
          <w:rFonts w:ascii="Times New Roman" w:eastAsia="Times New Roman" w:hAnsi="Times New Roman" w:cs="Times New Roman"/>
          <w:color w:val="000000"/>
          <w:spacing w:val="-1"/>
          <w:sz w:val="24"/>
          <w:szCs w:val="24"/>
          <w:lang w:eastAsia="tr-TR"/>
        </w:rPr>
        <w:t>st</w:t>
      </w:r>
      <w:r w:rsidRPr="00387375">
        <w:rPr>
          <w:rFonts w:ascii="Times New Roman" w:eastAsia="Times New Roman" w:hAnsi="Times New Roman" w:cs="Times New Roman"/>
          <w:color w:val="000000"/>
          <w:sz w:val="24"/>
          <w:szCs w:val="24"/>
          <w:lang w:eastAsia="tr-TR"/>
        </w:rPr>
        <w:t xml:space="preserve">esi, </w:t>
      </w:r>
      <w:r w:rsidRPr="00387375">
        <w:rPr>
          <w:rFonts w:ascii="Times New Roman" w:eastAsia="Times New Roman" w:hAnsi="Times New Roman" w:cs="Times New Roman"/>
          <w:color w:val="000000"/>
          <w:spacing w:val="55"/>
          <w:sz w:val="24"/>
          <w:szCs w:val="24"/>
          <w:lang w:eastAsia="tr-TR"/>
        </w:rPr>
        <w:t xml:space="preserve"> </w:t>
      </w:r>
      <w:r w:rsidRPr="00387375">
        <w:rPr>
          <w:rFonts w:ascii="Times New Roman" w:eastAsia="Times New Roman" w:hAnsi="Times New Roman" w:cs="Times New Roman"/>
          <w:color w:val="000000"/>
          <w:sz w:val="24"/>
          <w:szCs w:val="24"/>
          <w:lang w:eastAsia="tr-TR"/>
        </w:rPr>
        <w:t>Şekillerin</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"Şekille"</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pacing w:val="54"/>
          <w:sz w:val="24"/>
          <w:szCs w:val="24"/>
          <w:lang w:eastAsia="tr-TR"/>
        </w:rPr>
        <w:t xml:space="preserve"> </w:t>
      </w:r>
      <w:r w:rsidRPr="00387375">
        <w:rPr>
          <w:rFonts w:ascii="Times New Roman" w:eastAsia="Times New Roman" w:hAnsi="Times New Roman" w:cs="Times New Roman"/>
          <w:color w:val="000000"/>
          <w:sz w:val="24"/>
          <w:szCs w:val="24"/>
          <w:lang w:eastAsia="tr-TR"/>
        </w:rPr>
        <w:t>Listesi, Si</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geler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K</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salt</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alar</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"Simgeler ve Kısaltmalar"</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 xml:space="preserve"> gibi</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tezin</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ö</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sayfala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ı</w:t>
      </w:r>
      <w:r w:rsidRPr="00387375">
        <w:rPr>
          <w:rFonts w:ascii="Times New Roman" w:eastAsia="Times New Roman" w:hAnsi="Times New Roman" w:cs="Times New Roman"/>
          <w:color w:val="000000"/>
          <w:spacing w:val="4"/>
          <w:sz w:val="24"/>
          <w:szCs w:val="24"/>
          <w:lang w:eastAsia="tr-TR"/>
        </w:rPr>
        <w:t xml:space="preserve"> </w:t>
      </w:r>
      <w:proofErr w:type="spellStart"/>
      <w:r w:rsidRPr="00387375">
        <w:rPr>
          <w:rFonts w:ascii="Times New Roman" w:eastAsia="Times New Roman" w:hAnsi="Times New Roman" w:cs="Times New Roman"/>
          <w:color w:val="000000"/>
          <w:sz w:val="24"/>
          <w:szCs w:val="24"/>
          <w:lang w:eastAsia="tr-TR"/>
        </w:rPr>
        <w:t>iv’den</w:t>
      </w:r>
      <w:proofErr w:type="spellEnd"/>
      <w:r w:rsidRPr="00387375">
        <w:rPr>
          <w:rFonts w:ascii="Times New Roman" w:eastAsia="Times New Roman" w:hAnsi="Times New Roman" w:cs="Times New Roman"/>
          <w:color w:val="000000"/>
          <w:sz w:val="24"/>
          <w:szCs w:val="24"/>
          <w:lang w:eastAsia="tr-TR"/>
        </w:rPr>
        <w:t xml:space="preserve"> (</w:t>
      </w:r>
      <w:proofErr w:type="spellStart"/>
      <w:r w:rsidRPr="00387375">
        <w:rPr>
          <w:rFonts w:ascii="Times New Roman" w:eastAsia="Times New Roman" w:hAnsi="Times New Roman" w:cs="Times New Roman"/>
          <w:color w:val="000000"/>
          <w:sz w:val="24"/>
          <w:szCs w:val="24"/>
          <w:lang w:eastAsia="tr-TR"/>
        </w:rPr>
        <w:t>Özet’den</w:t>
      </w:r>
      <w:proofErr w:type="spellEnd"/>
      <w:r w:rsidRPr="00387375">
        <w:rPr>
          <w:rFonts w:ascii="Times New Roman" w:eastAsia="Times New Roman" w:hAnsi="Times New Roman" w:cs="Times New Roman"/>
          <w:color w:val="000000"/>
          <w:sz w:val="24"/>
          <w:szCs w:val="24"/>
          <w:lang w:eastAsia="tr-TR"/>
        </w:rPr>
        <w:t xml:space="preserve"> başlar)</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ba</w:t>
      </w:r>
      <w:r w:rsidRPr="00387375">
        <w:rPr>
          <w:rFonts w:ascii="Times New Roman" w:eastAsia="Times New Roman" w:hAnsi="Times New Roman" w:cs="Times New Roman"/>
          <w:color w:val="000000"/>
          <w:spacing w:val="-1"/>
          <w:sz w:val="24"/>
          <w:szCs w:val="24"/>
          <w:lang w:eastAsia="tr-TR"/>
        </w:rPr>
        <w:t>ş</w:t>
      </w:r>
      <w:r w:rsidRPr="00387375">
        <w:rPr>
          <w:rFonts w:ascii="Times New Roman" w:eastAsia="Times New Roman" w:hAnsi="Times New Roman" w:cs="Times New Roman"/>
          <w:color w:val="000000"/>
          <w:sz w:val="24"/>
          <w:szCs w:val="24"/>
          <w:lang w:eastAsia="tr-TR"/>
        </w:rPr>
        <w:t>la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ak</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üzere</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küçük</w:t>
      </w:r>
      <w:r w:rsidRPr="00387375">
        <w:rPr>
          <w:rFonts w:ascii="Times New Roman" w:eastAsia="Times New Roman" w:hAnsi="Times New Roman" w:cs="Times New Roman"/>
          <w:color w:val="000000"/>
          <w:spacing w:val="5"/>
          <w:sz w:val="24"/>
          <w:szCs w:val="24"/>
          <w:lang w:eastAsia="tr-TR"/>
        </w:rPr>
        <w:t xml:space="preserve"> </w:t>
      </w:r>
      <w:proofErr w:type="spellStart"/>
      <w:r w:rsidRPr="00387375">
        <w:rPr>
          <w:rFonts w:ascii="Times New Roman" w:eastAsia="Times New Roman" w:hAnsi="Times New Roman" w:cs="Times New Roman"/>
          <w:color w:val="000000"/>
          <w:sz w:val="24"/>
          <w:szCs w:val="24"/>
          <w:lang w:eastAsia="tr-TR"/>
        </w:rPr>
        <w:t>ro</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en</w:t>
      </w:r>
      <w:proofErr w:type="spellEnd"/>
      <w:r w:rsidRPr="00387375">
        <w:rPr>
          <w:rFonts w:ascii="Times New Roman" w:eastAsia="Times New Roman" w:hAnsi="Times New Roman" w:cs="Times New Roman"/>
          <w:color w:val="000000"/>
          <w:sz w:val="24"/>
          <w:szCs w:val="24"/>
          <w:lang w:eastAsia="tr-TR"/>
        </w:rPr>
        <w:t xml:space="preserve"> raka</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pacing w:val="1"/>
          <w:sz w:val="24"/>
          <w:szCs w:val="24"/>
          <w:lang w:eastAsia="tr-TR"/>
        </w:rPr>
        <w:t>l</w:t>
      </w:r>
      <w:r w:rsidRPr="00387375">
        <w:rPr>
          <w:rFonts w:ascii="Times New Roman" w:eastAsia="Times New Roman" w:hAnsi="Times New Roman" w:cs="Times New Roman"/>
          <w:color w:val="000000"/>
          <w:sz w:val="24"/>
          <w:szCs w:val="24"/>
          <w:lang w:eastAsia="tr-TR"/>
        </w:rPr>
        <w:t>arı</w:t>
      </w:r>
      <w:r w:rsidRPr="00387375">
        <w:rPr>
          <w:rFonts w:ascii="Times New Roman" w:eastAsia="Times New Roman" w:hAnsi="Times New Roman" w:cs="Times New Roman"/>
          <w:color w:val="000000"/>
          <w:spacing w:val="1"/>
          <w:sz w:val="24"/>
          <w:szCs w:val="24"/>
          <w:lang w:eastAsia="tr-TR"/>
        </w:rPr>
        <w:t xml:space="preserve"> </w:t>
      </w:r>
      <w:proofErr w:type="gramStart"/>
      <w:r w:rsidRPr="00387375">
        <w:rPr>
          <w:rFonts w:ascii="Times New Roman" w:eastAsia="Times New Roman" w:hAnsi="Times New Roman" w:cs="Times New Roman"/>
          <w:color w:val="000000"/>
          <w:sz w:val="24"/>
          <w:szCs w:val="24"/>
          <w:lang w:eastAsia="tr-TR"/>
        </w:rPr>
        <w:t>ile,</w:t>
      </w:r>
      <w:proofErr w:type="gramEnd"/>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Giriş</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"Giriş"</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Bölü</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ü</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8"/>
          <w:sz w:val="24"/>
          <w:szCs w:val="24"/>
          <w:lang w:eastAsia="tr-TR"/>
        </w:rPr>
        <w:t xml:space="preserve"> </w:t>
      </w:r>
      <w:r w:rsidRPr="00387375">
        <w:rPr>
          <w:rFonts w:ascii="Times New Roman" w:eastAsia="Times New Roman" w:hAnsi="Times New Roman" w:cs="Times New Roman"/>
          <w:color w:val="000000"/>
          <w:sz w:val="24"/>
          <w:szCs w:val="24"/>
          <w:lang w:eastAsia="tr-TR"/>
        </w:rPr>
        <w:t>Özgeç</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iş aras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2"/>
          <w:sz w:val="24"/>
          <w:szCs w:val="24"/>
          <w:lang w:eastAsia="tr-TR"/>
        </w:rPr>
        <w:t xml:space="preserve"> </w:t>
      </w:r>
      <w:r w:rsidRPr="00387375">
        <w:rPr>
          <w:rFonts w:ascii="Times New Roman" w:eastAsia="Times New Roman" w:hAnsi="Times New Roman" w:cs="Times New Roman"/>
          <w:color w:val="000000"/>
          <w:sz w:val="24"/>
          <w:szCs w:val="24"/>
          <w:lang w:eastAsia="tr-TR"/>
        </w:rPr>
        <w:t>yer</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alan</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tez</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etni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ise</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"1, 2, 3,</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t>..." şeklin</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e</w:t>
      </w:r>
      <w:r w:rsidRPr="00387375">
        <w:rPr>
          <w:rFonts w:ascii="Times New Roman" w:eastAsia="Times New Roman" w:hAnsi="Times New Roman" w:cs="Times New Roman"/>
          <w:color w:val="000000"/>
          <w:spacing w:val="13"/>
          <w:sz w:val="24"/>
          <w:szCs w:val="24"/>
          <w:lang w:eastAsia="tr-TR"/>
        </w:rPr>
        <w:t xml:space="preserve"> sayılar </w:t>
      </w:r>
      <w:r w:rsidRPr="00387375">
        <w:rPr>
          <w:rFonts w:ascii="Times New Roman" w:eastAsia="Times New Roman" w:hAnsi="Times New Roman" w:cs="Times New Roman"/>
          <w:color w:val="000000"/>
          <w:sz w:val="24"/>
          <w:szCs w:val="24"/>
          <w:lang w:eastAsia="tr-TR"/>
        </w:rPr>
        <w:t>ile</w:t>
      </w:r>
      <w:r w:rsidRPr="00387375">
        <w:rPr>
          <w:rFonts w:ascii="Times New Roman" w:eastAsia="Times New Roman" w:hAnsi="Times New Roman" w:cs="Times New Roman"/>
          <w:color w:val="000000"/>
          <w:spacing w:val="19"/>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u</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araland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rılmal</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d</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r. Kapak</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color w:val="000000"/>
          <w:sz w:val="24"/>
          <w:szCs w:val="24"/>
          <w:lang w:eastAsia="tr-TR"/>
        </w:rPr>
        <w:instrText>Kapak</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Kabul/Onay</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color w:val="000000"/>
          <w:sz w:val="24"/>
          <w:szCs w:val="24"/>
          <w:lang w:eastAsia="tr-TR"/>
        </w:rPr>
        <w:instrText>Onay</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ve</w:t>
      </w:r>
      <w:r w:rsidRPr="00387375">
        <w:rPr>
          <w:rFonts w:ascii="Times New Roman" w:eastAsia="Times New Roman" w:hAnsi="Times New Roman" w:cs="Times New Roman"/>
          <w:color w:val="000000"/>
          <w:spacing w:val="18"/>
          <w:sz w:val="24"/>
          <w:szCs w:val="24"/>
          <w:lang w:eastAsia="tr-TR"/>
        </w:rPr>
        <w:t xml:space="preserve"> </w:t>
      </w:r>
      <w:r w:rsidRPr="00387375">
        <w:rPr>
          <w:rFonts w:ascii="Times New Roman" w:eastAsia="Times New Roman" w:hAnsi="Times New Roman" w:cs="Times New Roman"/>
          <w:color w:val="000000"/>
          <w:sz w:val="24"/>
          <w:szCs w:val="24"/>
          <w:lang w:eastAsia="tr-TR"/>
        </w:rPr>
        <w:t>Etik</w:t>
      </w:r>
      <w:r w:rsidRPr="00387375">
        <w:rPr>
          <w:rFonts w:ascii="Times New Roman" w:eastAsia="Times New Roman" w:hAnsi="Times New Roman" w:cs="Times New Roman"/>
          <w:color w:val="000000"/>
          <w:sz w:val="24"/>
          <w:szCs w:val="24"/>
          <w:lang w:eastAsia="tr-TR"/>
        </w:rPr>
        <w:fldChar w:fldCharType="begin"/>
      </w:r>
      <w:r w:rsidRPr="00387375">
        <w:rPr>
          <w:rFonts w:ascii="Times New Roman" w:eastAsia="Times New Roman" w:hAnsi="Times New Roman" w:cs="Times New Roman"/>
          <w:sz w:val="24"/>
          <w:szCs w:val="24"/>
          <w:lang w:eastAsia="tr-TR"/>
        </w:rPr>
        <w:instrText>xe "</w:instrText>
      </w:r>
      <w:r w:rsidRPr="00387375">
        <w:rPr>
          <w:rFonts w:ascii="Times New Roman" w:eastAsia="Times New Roman" w:hAnsi="Times New Roman" w:cs="Times New Roman"/>
          <w:color w:val="000000"/>
          <w:sz w:val="24"/>
          <w:szCs w:val="24"/>
          <w:lang w:eastAsia="tr-TR"/>
        </w:rPr>
        <w:instrText>Etik</w:instrText>
      </w:r>
      <w:r w:rsidRPr="00387375">
        <w:rPr>
          <w:rFonts w:ascii="Times New Roman" w:eastAsia="Times New Roman" w:hAnsi="Times New Roman" w:cs="Times New Roman"/>
          <w:sz w:val="24"/>
          <w:szCs w:val="24"/>
          <w:lang w:eastAsia="tr-TR"/>
        </w:rPr>
        <w:instrText>"</w:instrText>
      </w:r>
      <w:r w:rsidRPr="00387375">
        <w:rPr>
          <w:rFonts w:ascii="Times New Roman" w:eastAsia="Times New Roman" w:hAnsi="Times New Roman" w:cs="Times New Roman"/>
          <w:color w:val="000000"/>
          <w:sz w:val="24"/>
          <w:szCs w:val="24"/>
          <w:lang w:eastAsia="tr-TR"/>
        </w:rPr>
        <w:fldChar w:fldCharType="end"/>
      </w:r>
      <w:r w:rsidRPr="00387375">
        <w:rPr>
          <w:rFonts w:ascii="Times New Roman" w:eastAsia="Times New Roman" w:hAnsi="Times New Roman" w:cs="Times New Roman"/>
          <w:color w:val="000000"/>
          <w:sz w:val="24"/>
          <w:szCs w:val="24"/>
          <w:lang w:eastAsia="tr-TR"/>
        </w:rPr>
        <w:t xml:space="preserve"> beyan</w:t>
      </w:r>
      <w:r>
        <w:rPr>
          <w:rFonts w:ascii="Times New Roman" w:eastAsia="Times New Roman" w:hAnsi="Times New Roman" w:cs="Times New Roman"/>
          <w:color w:val="000000"/>
          <w:sz w:val="24"/>
          <w:szCs w:val="24"/>
          <w:lang w:eastAsia="tr-TR"/>
        </w:rPr>
        <w:t xml:space="preserve"> </w:t>
      </w:r>
      <w:r w:rsidRPr="00387375">
        <w:rPr>
          <w:rFonts w:ascii="Times New Roman" w:eastAsia="Times New Roman" w:hAnsi="Times New Roman" w:cs="Times New Roman"/>
          <w:color w:val="000000"/>
          <w:sz w:val="24"/>
          <w:szCs w:val="24"/>
          <w:lang w:eastAsia="tr-TR"/>
        </w:rPr>
        <w:t>sayfala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nda</w:t>
      </w:r>
      <w:r w:rsidRPr="00387375">
        <w:rPr>
          <w:rFonts w:ascii="Times New Roman" w:eastAsia="Times New Roman" w:hAnsi="Times New Roman" w:cs="Times New Roman"/>
          <w:color w:val="000000"/>
          <w:spacing w:val="7"/>
          <w:sz w:val="24"/>
          <w:szCs w:val="24"/>
          <w:lang w:eastAsia="tr-TR"/>
        </w:rPr>
        <w:t xml:space="preserve"> </w:t>
      </w:r>
      <w:r w:rsidRPr="00387375">
        <w:rPr>
          <w:rFonts w:ascii="Times New Roman" w:eastAsia="Times New Roman" w:hAnsi="Times New Roman" w:cs="Times New Roman"/>
          <w:color w:val="000000"/>
          <w:sz w:val="24"/>
          <w:szCs w:val="24"/>
          <w:lang w:eastAsia="tr-TR"/>
        </w:rPr>
        <w:t>sayfa</w:t>
      </w:r>
      <w:r w:rsidRPr="00387375">
        <w:rPr>
          <w:rFonts w:ascii="Times New Roman" w:eastAsia="Times New Roman" w:hAnsi="Times New Roman" w:cs="Times New Roman"/>
          <w:color w:val="000000"/>
          <w:spacing w:val="14"/>
          <w:sz w:val="24"/>
          <w:szCs w:val="24"/>
          <w:lang w:eastAsia="tr-TR"/>
        </w:rPr>
        <w:t xml:space="preserve"> </w:t>
      </w:r>
      <w:r w:rsidRPr="00387375">
        <w:rPr>
          <w:rFonts w:ascii="Times New Roman" w:eastAsia="Times New Roman" w:hAnsi="Times New Roman" w:cs="Times New Roman"/>
          <w:color w:val="000000"/>
          <w:sz w:val="24"/>
          <w:szCs w:val="24"/>
          <w:lang w:eastAsia="tr-TR"/>
        </w:rPr>
        <w:t>numarası</w:t>
      </w:r>
      <w:r w:rsidRPr="00387375">
        <w:rPr>
          <w:rFonts w:ascii="Times New Roman" w:eastAsia="Times New Roman" w:hAnsi="Times New Roman" w:cs="Times New Roman"/>
          <w:color w:val="000000"/>
          <w:spacing w:val="11"/>
          <w:sz w:val="24"/>
          <w:szCs w:val="24"/>
          <w:lang w:eastAsia="tr-TR"/>
        </w:rPr>
        <w:t xml:space="preserve"> verilmemelidir</w:t>
      </w:r>
      <w:r w:rsidRPr="00387375">
        <w:rPr>
          <w:rFonts w:ascii="Times New Roman" w:eastAsia="Times New Roman" w:hAnsi="Times New Roman" w:cs="Times New Roman"/>
          <w:color w:val="000000"/>
          <w:sz w:val="24"/>
          <w:szCs w:val="24"/>
          <w:lang w:eastAsia="tr-TR"/>
        </w:rPr>
        <w:t>. Sayfa</w:t>
      </w:r>
      <w:r w:rsidRPr="00387375">
        <w:rPr>
          <w:rFonts w:ascii="Times New Roman" w:eastAsia="Times New Roman" w:hAnsi="Times New Roman" w:cs="Times New Roman"/>
          <w:color w:val="000000"/>
          <w:spacing w:val="13"/>
          <w:sz w:val="24"/>
          <w:szCs w:val="24"/>
          <w:lang w:eastAsia="tr-TR"/>
        </w:rPr>
        <w:t xml:space="preserve"> </w:t>
      </w:r>
      <w:r w:rsidRPr="00387375">
        <w:rPr>
          <w:rFonts w:ascii="Times New Roman" w:eastAsia="Times New Roman" w:hAnsi="Times New Roman" w:cs="Times New Roman"/>
          <w:color w:val="000000"/>
          <w:sz w:val="24"/>
          <w:szCs w:val="24"/>
          <w:lang w:eastAsia="tr-TR"/>
        </w:rPr>
        <w:t>nu</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aralar</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z w:val="24"/>
          <w:szCs w:val="24"/>
          <w:lang w:eastAsia="tr-TR"/>
        </w:rPr>
        <w:t>önünde</w:t>
      </w:r>
      <w:r w:rsidRPr="00387375">
        <w:rPr>
          <w:rFonts w:ascii="Times New Roman" w:eastAsia="Times New Roman" w:hAnsi="Times New Roman" w:cs="Times New Roman"/>
          <w:color w:val="000000"/>
          <w:spacing w:val="12"/>
          <w:sz w:val="24"/>
          <w:szCs w:val="24"/>
          <w:lang w:eastAsia="tr-TR"/>
        </w:rPr>
        <w:t xml:space="preserve"> </w:t>
      </w:r>
      <w:r w:rsidRPr="00387375">
        <w:rPr>
          <w:rFonts w:ascii="Times New Roman" w:eastAsia="Times New Roman" w:hAnsi="Times New Roman" w:cs="Times New Roman"/>
          <w:color w:val="000000"/>
          <w:sz w:val="24"/>
          <w:szCs w:val="24"/>
          <w:lang w:eastAsia="tr-TR"/>
        </w:rPr>
        <w:t>ve arkas</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n</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9"/>
          <w:sz w:val="24"/>
          <w:szCs w:val="24"/>
          <w:lang w:eastAsia="tr-TR"/>
        </w:rPr>
        <w:t xml:space="preserve"> </w:t>
      </w:r>
      <w:r w:rsidRPr="00387375">
        <w:rPr>
          <w:rFonts w:ascii="Times New Roman" w:eastAsia="Times New Roman" w:hAnsi="Times New Roman" w:cs="Times New Roman"/>
          <w:color w:val="000000"/>
          <w:sz w:val="24"/>
          <w:szCs w:val="24"/>
          <w:lang w:eastAsia="tr-TR"/>
        </w:rPr>
        <w:t>a</w:t>
      </w:r>
      <w:r w:rsidRPr="00387375">
        <w:rPr>
          <w:rFonts w:ascii="Times New Roman" w:eastAsia="Times New Roman" w:hAnsi="Times New Roman" w:cs="Times New Roman"/>
          <w:color w:val="000000"/>
          <w:spacing w:val="-1"/>
          <w:sz w:val="24"/>
          <w:szCs w:val="24"/>
          <w:lang w:eastAsia="tr-TR"/>
        </w:rPr>
        <w:t>y</w:t>
      </w:r>
      <w:r w:rsidRPr="00387375">
        <w:rPr>
          <w:rFonts w:ascii="Times New Roman" w:eastAsia="Times New Roman" w:hAnsi="Times New Roman" w:cs="Times New Roman"/>
          <w:color w:val="000000"/>
          <w:sz w:val="24"/>
          <w:szCs w:val="24"/>
          <w:lang w:eastAsia="tr-TR"/>
        </w:rPr>
        <w:t>raç,</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çizgi</w:t>
      </w:r>
      <w:r w:rsidRPr="00387375">
        <w:rPr>
          <w:rFonts w:ascii="Times New Roman" w:eastAsia="Times New Roman" w:hAnsi="Times New Roman" w:cs="Times New Roman"/>
          <w:color w:val="000000"/>
          <w:spacing w:val="-5"/>
          <w:sz w:val="24"/>
          <w:szCs w:val="24"/>
          <w:lang w:eastAsia="tr-TR"/>
        </w:rPr>
        <w:t xml:space="preserve"> </w:t>
      </w:r>
      <w:r w:rsidRPr="00387375">
        <w:rPr>
          <w:rFonts w:ascii="Times New Roman" w:eastAsia="Times New Roman" w:hAnsi="Times New Roman" w:cs="Times New Roman"/>
          <w:color w:val="000000"/>
          <w:spacing w:val="-1"/>
          <w:sz w:val="24"/>
          <w:szCs w:val="24"/>
          <w:lang w:eastAsia="tr-TR"/>
        </w:rPr>
        <w:t>gi</w:t>
      </w:r>
      <w:r w:rsidRPr="00387375">
        <w:rPr>
          <w:rFonts w:ascii="Times New Roman" w:eastAsia="Times New Roman" w:hAnsi="Times New Roman" w:cs="Times New Roman"/>
          <w:color w:val="000000"/>
          <w:sz w:val="24"/>
          <w:szCs w:val="24"/>
          <w:lang w:eastAsia="tr-TR"/>
        </w:rPr>
        <w:t>bi</w:t>
      </w:r>
      <w:r w:rsidRPr="00387375">
        <w:rPr>
          <w:rFonts w:ascii="Times New Roman" w:eastAsia="Times New Roman" w:hAnsi="Times New Roman" w:cs="Times New Roman"/>
          <w:color w:val="000000"/>
          <w:spacing w:val="-4"/>
          <w:sz w:val="24"/>
          <w:szCs w:val="24"/>
          <w:lang w:eastAsia="tr-TR"/>
        </w:rPr>
        <w:t xml:space="preserve"> </w:t>
      </w:r>
      <w:r w:rsidRPr="00387375">
        <w:rPr>
          <w:rFonts w:ascii="Times New Roman" w:eastAsia="Times New Roman" w:hAnsi="Times New Roman" w:cs="Times New Roman"/>
          <w:color w:val="000000"/>
          <w:sz w:val="24"/>
          <w:szCs w:val="24"/>
          <w:lang w:eastAsia="tr-TR"/>
        </w:rPr>
        <w:t>bir</w:t>
      </w:r>
      <w:r w:rsidRPr="00387375">
        <w:rPr>
          <w:rFonts w:ascii="Times New Roman" w:eastAsia="Times New Roman" w:hAnsi="Times New Roman" w:cs="Times New Roman"/>
          <w:color w:val="000000"/>
          <w:spacing w:val="-3"/>
          <w:sz w:val="24"/>
          <w:szCs w:val="24"/>
          <w:lang w:eastAsia="tr-TR"/>
        </w:rPr>
        <w:t xml:space="preserve"> </w:t>
      </w:r>
      <w:r w:rsidRPr="00387375">
        <w:rPr>
          <w:rFonts w:ascii="Times New Roman" w:eastAsia="Times New Roman" w:hAnsi="Times New Roman" w:cs="Times New Roman"/>
          <w:color w:val="000000"/>
          <w:sz w:val="24"/>
          <w:szCs w:val="24"/>
          <w:lang w:eastAsia="tr-TR"/>
        </w:rPr>
        <w:lastRenderedPageBreak/>
        <w:t>iş</w:t>
      </w:r>
      <w:r w:rsidRPr="00387375">
        <w:rPr>
          <w:rFonts w:ascii="Times New Roman" w:eastAsia="Times New Roman" w:hAnsi="Times New Roman" w:cs="Times New Roman"/>
          <w:color w:val="000000"/>
          <w:spacing w:val="-1"/>
          <w:sz w:val="24"/>
          <w:szCs w:val="24"/>
          <w:lang w:eastAsia="tr-TR"/>
        </w:rPr>
        <w:t>a</w:t>
      </w:r>
      <w:r w:rsidRPr="00387375">
        <w:rPr>
          <w:rFonts w:ascii="Times New Roman" w:eastAsia="Times New Roman" w:hAnsi="Times New Roman" w:cs="Times New Roman"/>
          <w:color w:val="000000"/>
          <w:spacing w:val="1"/>
          <w:sz w:val="24"/>
          <w:szCs w:val="24"/>
          <w:lang w:eastAsia="tr-TR"/>
        </w:rPr>
        <w:t>r</w:t>
      </w:r>
      <w:r w:rsidRPr="00387375">
        <w:rPr>
          <w:rFonts w:ascii="Times New Roman" w:eastAsia="Times New Roman" w:hAnsi="Times New Roman" w:cs="Times New Roman"/>
          <w:color w:val="000000"/>
          <w:sz w:val="24"/>
          <w:szCs w:val="24"/>
          <w:lang w:eastAsia="tr-TR"/>
        </w:rPr>
        <w:t>et</w:t>
      </w:r>
      <w:r w:rsidRPr="00387375">
        <w:rPr>
          <w:rFonts w:ascii="Times New Roman" w:eastAsia="Times New Roman" w:hAnsi="Times New Roman" w:cs="Times New Roman"/>
          <w:color w:val="000000"/>
          <w:spacing w:val="-6"/>
          <w:sz w:val="24"/>
          <w:szCs w:val="24"/>
          <w:lang w:eastAsia="tr-TR"/>
        </w:rPr>
        <w:t xml:space="preserve"> </w:t>
      </w:r>
      <w:r w:rsidRPr="00387375">
        <w:rPr>
          <w:rFonts w:ascii="Times New Roman" w:eastAsia="Times New Roman" w:hAnsi="Times New Roman" w:cs="Times New Roman"/>
          <w:color w:val="000000"/>
          <w:sz w:val="24"/>
          <w:szCs w:val="24"/>
          <w:lang w:eastAsia="tr-TR"/>
        </w:rPr>
        <w:t>kulla</w:t>
      </w:r>
      <w:r w:rsidRPr="00387375">
        <w:rPr>
          <w:rFonts w:ascii="Times New Roman" w:eastAsia="Times New Roman" w:hAnsi="Times New Roman" w:cs="Times New Roman"/>
          <w:color w:val="000000"/>
          <w:spacing w:val="-1"/>
          <w:sz w:val="24"/>
          <w:szCs w:val="24"/>
          <w:lang w:eastAsia="tr-TR"/>
        </w:rPr>
        <w:t>n</w:t>
      </w:r>
      <w:r w:rsidRPr="00387375">
        <w:rPr>
          <w:rFonts w:ascii="Times New Roman" w:eastAsia="Times New Roman" w:hAnsi="Times New Roman" w:cs="Times New Roman"/>
          <w:color w:val="000000"/>
          <w:spacing w:val="1"/>
          <w:sz w:val="24"/>
          <w:szCs w:val="24"/>
          <w:lang w:eastAsia="tr-TR"/>
        </w:rPr>
        <w:t>ı</w:t>
      </w:r>
      <w:r w:rsidRPr="00387375">
        <w:rPr>
          <w:rFonts w:ascii="Times New Roman" w:eastAsia="Times New Roman" w:hAnsi="Times New Roman" w:cs="Times New Roman"/>
          <w:color w:val="000000"/>
          <w:sz w:val="24"/>
          <w:szCs w:val="24"/>
          <w:lang w:eastAsia="tr-TR"/>
        </w:rPr>
        <w:t>l</w:t>
      </w:r>
      <w:r w:rsidRPr="00387375">
        <w:rPr>
          <w:rFonts w:ascii="Times New Roman" w:eastAsia="Times New Roman" w:hAnsi="Times New Roman" w:cs="Times New Roman"/>
          <w:color w:val="000000"/>
          <w:spacing w:val="-2"/>
          <w:sz w:val="24"/>
          <w:szCs w:val="24"/>
          <w:lang w:eastAsia="tr-TR"/>
        </w:rPr>
        <w:t>m</w:t>
      </w:r>
      <w:r w:rsidRPr="00387375">
        <w:rPr>
          <w:rFonts w:ascii="Times New Roman" w:eastAsia="Times New Roman" w:hAnsi="Times New Roman" w:cs="Times New Roman"/>
          <w:color w:val="000000"/>
          <w:sz w:val="24"/>
          <w:szCs w:val="24"/>
          <w:lang w:eastAsia="tr-TR"/>
        </w:rPr>
        <w:t>ama</w:t>
      </w:r>
      <w:r w:rsidRPr="00387375">
        <w:rPr>
          <w:rFonts w:ascii="Times New Roman" w:eastAsia="Times New Roman" w:hAnsi="Times New Roman" w:cs="Times New Roman"/>
          <w:color w:val="000000"/>
          <w:spacing w:val="1"/>
          <w:sz w:val="24"/>
          <w:szCs w:val="24"/>
          <w:lang w:eastAsia="tr-TR"/>
        </w:rPr>
        <w:t>lı</w:t>
      </w:r>
      <w:r w:rsidRPr="00387375">
        <w:rPr>
          <w:rFonts w:ascii="Times New Roman" w:eastAsia="Times New Roman" w:hAnsi="Times New Roman" w:cs="Times New Roman"/>
          <w:color w:val="000000"/>
          <w:spacing w:val="-1"/>
          <w:sz w:val="24"/>
          <w:szCs w:val="24"/>
          <w:lang w:eastAsia="tr-TR"/>
        </w:rPr>
        <w:t>d</w:t>
      </w:r>
      <w:r w:rsidRPr="00387375">
        <w:rPr>
          <w:rFonts w:ascii="Times New Roman" w:eastAsia="Times New Roman" w:hAnsi="Times New Roman" w:cs="Times New Roman"/>
          <w:color w:val="000000"/>
          <w:spacing w:val="1"/>
          <w:sz w:val="24"/>
          <w:szCs w:val="24"/>
          <w:lang w:eastAsia="tr-TR"/>
        </w:rPr>
        <w:t>ır.</w:t>
      </w:r>
    </w:p>
    <w:p w:rsidR="00387375" w:rsidRDefault="00387375" w:rsidP="00387375">
      <w:pPr>
        <w:widowControl w:val="0"/>
        <w:autoSpaceDE w:val="0"/>
        <w:autoSpaceDN w:val="0"/>
        <w:adjustRightInd w:val="0"/>
        <w:spacing w:after="0"/>
        <w:rPr>
          <w:rFonts w:ascii="Times New Roman" w:eastAsia="Times New Roman" w:hAnsi="Times New Roman" w:cs="Times New Roman"/>
          <w:color w:val="000000"/>
          <w:spacing w:val="1"/>
          <w:sz w:val="24"/>
          <w:szCs w:val="24"/>
          <w:lang w:eastAsia="tr-TR"/>
        </w:rPr>
      </w:pPr>
    </w:p>
    <w:p w:rsidR="0021192B" w:rsidRPr="00387375" w:rsidRDefault="0021192B" w:rsidP="00387375">
      <w:pPr>
        <w:widowControl w:val="0"/>
        <w:autoSpaceDE w:val="0"/>
        <w:autoSpaceDN w:val="0"/>
        <w:adjustRightInd w:val="0"/>
        <w:spacing w:after="0"/>
        <w:rPr>
          <w:rFonts w:ascii="Times New Roman" w:eastAsia="Times New Roman" w:hAnsi="Times New Roman" w:cs="Times New Roman"/>
          <w:color w:val="000000"/>
          <w:spacing w:val="1"/>
          <w:sz w:val="24"/>
          <w:szCs w:val="24"/>
          <w:lang w:eastAsia="tr-TR"/>
        </w:rPr>
      </w:pPr>
    </w:p>
    <w:p w:rsidR="00387375" w:rsidRPr="00387375" w:rsidRDefault="00387375" w:rsidP="00387375">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46" w:name="_Toc381717564"/>
      <w:r>
        <w:rPr>
          <w:rFonts w:ascii="Times New Roman" w:eastAsia="Times New Roman" w:hAnsi="Times New Roman" w:cs="Times New Roman"/>
          <w:b/>
          <w:sz w:val="24"/>
          <w:szCs w:val="24"/>
          <w:lang w:eastAsia="tr-TR"/>
        </w:rPr>
        <w:t>3.7</w:t>
      </w:r>
      <w:r w:rsidRPr="00387375">
        <w:rPr>
          <w:rFonts w:ascii="Times New Roman" w:eastAsia="Times New Roman" w:hAnsi="Times New Roman" w:cs="Times New Roman"/>
          <w:b/>
          <w:sz w:val="24"/>
          <w:szCs w:val="24"/>
          <w:lang w:eastAsia="tr-TR"/>
        </w:rPr>
        <w:t>. Kelime ve Metin Bölünmesi</w:t>
      </w:r>
      <w:bookmarkEnd w:id="46"/>
    </w:p>
    <w:p w:rsidR="00387375" w:rsidRPr="00387375" w:rsidRDefault="00387375" w:rsidP="00387375">
      <w:pPr>
        <w:widowControl w:val="0"/>
        <w:autoSpaceDE w:val="0"/>
        <w:autoSpaceDN w:val="0"/>
        <w:adjustRightInd w:val="0"/>
        <w:spacing w:after="0"/>
        <w:rPr>
          <w:rFonts w:ascii="Times New Roman" w:eastAsia="Times New Roman" w:hAnsi="Times New Roman" w:cs="Times New Roman"/>
          <w:sz w:val="24"/>
          <w:szCs w:val="24"/>
          <w:lang w:eastAsia="tr-TR"/>
        </w:rPr>
      </w:pPr>
    </w:p>
    <w:p w:rsidR="00387375" w:rsidRPr="00387375" w:rsidRDefault="00387375" w:rsidP="00387375">
      <w:pPr>
        <w:spacing w:after="0"/>
        <w:jc w:val="both"/>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Metinde satır sonuna gelen kelime ikiye bölünmemelidir. Alt bölüm başlıklarından sonra en az iki satır yazı bulunmalıdır. Alt bölüm başlıklarından sonra sayfaya yazı sığmaması durumunda başlık yeni bir sayfaya kaydırılmalıdır.</w:t>
      </w:r>
    </w:p>
    <w:p w:rsidR="00387375" w:rsidRPr="00387375" w:rsidRDefault="00387375" w:rsidP="00387375">
      <w:pPr>
        <w:widowControl w:val="0"/>
        <w:autoSpaceDE w:val="0"/>
        <w:autoSpaceDN w:val="0"/>
        <w:adjustRightInd w:val="0"/>
        <w:spacing w:after="0"/>
        <w:rPr>
          <w:rFonts w:ascii="Times New Roman" w:eastAsia="Times New Roman" w:hAnsi="Times New Roman" w:cs="Times New Roman"/>
          <w:sz w:val="24"/>
          <w:szCs w:val="24"/>
          <w:lang w:eastAsia="tr-TR"/>
        </w:rPr>
      </w:pPr>
    </w:p>
    <w:p w:rsidR="00387375" w:rsidRPr="00387375" w:rsidRDefault="00387375" w:rsidP="00387375">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47" w:name="_Toc381717565"/>
      <w:r>
        <w:rPr>
          <w:rFonts w:ascii="Times New Roman" w:eastAsia="Times New Roman" w:hAnsi="Times New Roman" w:cs="Times New Roman"/>
          <w:b/>
          <w:sz w:val="24"/>
          <w:szCs w:val="24"/>
          <w:lang w:eastAsia="tr-TR"/>
        </w:rPr>
        <w:t>3.8</w:t>
      </w:r>
      <w:r w:rsidRPr="00387375">
        <w:rPr>
          <w:rFonts w:ascii="Times New Roman" w:eastAsia="Times New Roman" w:hAnsi="Times New Roman" w:cs="Times New Roman"/>
          <w:b/>
          <w:sz w:val="24"/>
          <w:szCs w:val="24"/>
          <w:lang w:eastAsia="tr-TR"/>
        </w:rPr>
        <w:t>. Yazım İşlemcileri</w:t>
      </w:r>
      <w:bookmarkEnd w:id="47"/>
    </w:p>
    <w:p w:rsidR="00387375" w:rsidRPr="00387375" w:rsidRDefault="00387375" w:rsidP="00387375">
      <w:pPr>
        <w:widowControl w:val="0"/>
        <w:autoSpaceDE w:val="0"/>
        <w:autoSpaceDN w:val="0"/>
        <w:adjustRightInd w:val="0"/>
        <w:spacing w:after="0"/>
        <w:rPr>
          <w:rFonts w:ascii="Times New Roman" w:eastAsia="Times New Roman" w:hAnsi="Times New Roman" w:cs="Times New Roman"/>
          <w:sz w:val="24"/>
          <w:szCs w:val="24"/>
          <w:lang w:eastAsia="tr-TR"/>
        </w:rPr>
      </w:pPr>
    </w:p>
    <w:p w:rsidR="00387375" w:rsidRPr="00387375" w:rsidRDefault="00387375" w:rsidP="00387375">
      <w:pPr>
        <w:spacing w:after="0"/>
        <w:rPr>
          <w:rFonts w:ascii="Times New Roman" w:eastAsia="Times New Roman" w:hAnsi="Times New Roman" w:cs="Times New Roman"/>
          <w:sz w:val="24"/>
          <w:szCs w:val="24"/>
          <w:lang w:eastAsia="tr-TR"/>
        </w:rPr>
      </w:pPr>
      <w:r w:rsidRPr="00387375">
        <w:rPr>
          <w:rFonts w:ascii="Times New Roman" w:eastAsia="Times New Roman" w:hAnsi="Times New Roman" w:cs="Times New Roman"/>
          <w:sz w:val="24"/>
          <w:szCs w:val="24"/>
          <w:lang w:eastAsia="tr-TR"/>
        </w:rPr>
        <w:t>Tez yazımında MS Word Programı kullanılması tavsiye edilmektedir. Ancak konu alanının gereksinimlerine bağlı olarak LATEX yazım programından da faydalanılabilir.</w:t>
      </w:r>
    </w:p>
    <w:p w:rsidR="00387375" w:rsidRPr="00387375" w:rsidRDefault="00387375" w:rsidP="00387375">
      <w:pPr>
        <w:widowControl w:val="0"/>
        <w:autoSpaceDE w:val="0"/>
        <w:autoSpaceDN w:val="0"/>
        <w:adjustRightInd w:val="0"/>
        <w:spacing w:after="0"/>
        <w:rPr>
          <w:rFonts w:ascii="Times New Roman" w:eastAsia="Times New Roman" w:hAnsi="Times New Roman" w:cs="Times New Roman"/>
          <w:sz w:val="24"/>
          <w:szCs w:val="24"/>
          <w:lang w:eastAsia="tr-TR"/>
        </w:rPr>
      </w:pPr>
    </w:p>
    <w:p w:rsidR="00387375" w:rsidRPr="00387375" w:rsidRDefault="00387375" w:rsidP="00387375">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48" w:name="_Toc381717566"/>
      <w:r>
        <w:rPr>
          <w:rFonts w:ascii="Times New Roman" w:eastAsia="Times New Roman" w:hAnsi="Times New Roman" w:cs="Times New Roman"/>
          <w:b/>
          <w:sz w:val="24"/>
          <w:szCs w:val="24"/>
          <w:lang w:eastAsia="tr-TR"/>
        </w:rPr>
        <w:t>3.9</w:t>
      </w:r>
      <w:r w:rsidRPr="00387375">
        <w:rPr>
          <w:rFonts w:ascii="Times New Roman" w:eastAsia="Times New Roman" w:hAnsi="Times New Roman" w:cs="Times New Roman"/>
          <w:b/>
          <w:sz w:val="24"/>
          <w:szCs w:val="24"/>
          <w:lang w:eastAsia="tr-TR"/>
        </w:rPr>
        <w:t>. Hataların Düzeltilmesi</w:t>
      </w:r>
      <w:bookmarkEnd w:id="48"/>
    </w:p>
    <w:p w:rsidR="00387375" w:rsidRPr="00387375" w:rsidRDefault="00387375" w:rsidP="00387375">
      <w:pPr>
        <w:widowControl w:val="0"/>
        <w:autoSpaceDE w:val="0"/>
        <w:autoSpaceDN w:val="0"/>
        <w:adjustRightInd w:val="0"/>
        <w:spacing w:after="0"/>
        <w:rPr>
          <w:rFonts w:ascii="Times New Roman" w:eastAsia="Times New Roman" w:hAnsi="Times New Roman" w:cs="Times New Roman"/>
          <w:sz w:val="24"/>
          <w:szCs w:val="24"/>
          <w:lang w:eastAsia="tr-TR"/>
        </w:rPr>
      </w:pPr>
    </w:p>
    <w:p w:rsidR="00387375" w:rsidRPr="00387375" w:rsidRDefault="00387375" w:rsidP="00387375">
      <w:pPr>
        <w:spacing w:after="0"/>
        <w:jc w:val="both"/>
        <w:rPr>
          <w:rFonts w:ascii="Times New Roman" w:eastAsia="Times New Roman" w:hAnsi="Times New Roman" w:cs="Times New Roman"/>
          <w:b/>
          <w:sz w:val="24"/>
          <w:szCs w:val="24"/>
          <w:lang w:eastAsia="tr-TR"/>
        </w:rPr>
      </w:pPr>
      <w:r w:rsidRPr="00387375">
        <w:rPr>
          <w:rFonts w:ascii="Times New Roman" w:eastAsia="Times New Roman" w:hAnsi="Times New Roman" w:cs="Times New Roman"/>
          <w:sz w:val="24"/>
          <w:szCs w:val="24"/>
          <w:lang w:eastAsia="tr-TR"/>
        </w:rPr>
        <w:t xml:space="preserve">Tez metni üzerinde yapılması gereken bütün düzeltme ve değişiklikler elektronik ortamda yapılmalıdır. Elle ya da yazı düzelticiler kullanılarak yapılan düzeltmeler </w:t>
      </w:r>
      <w:r w:rsidRPr="00387375">
        <w:rPr>
          <w:rFonts w:ascii="Times New Roman" w:eastAsia="Times New Roman" w:hAnsi="Times New Roman" w:cs="Times New Roman"/>
          <w:b/>
          <w:sz w:val="24"/>
          <w:szCs w:val="24"/>
          <w:lang w:eastAsia="tr-TR"/>
        </w:rPr>
        <w:t>kabul edilmez.</w:t>
      </w:r>
    </w:p>
    <w:p w:rsidR="00387375" w:rsidRPr="00387375" w:rsidRDefault="00387375" w:rsidP="00387375">
      <w:pPr>
        <w:spacing w:after="0"/>
        <w:rPr>
          <w:rFonts w:ascii="Times New Roman" w:eastAsia="Times New Roman" w:hAnsi="Times New Roman" w:cs="Times New Roman"/>
          <w:sz w:val="24"/>
          <w:szCs w:val="24"/>
          <w:lang w:eastAsia="tr-TR"/>
        </w:rPr>
      </w:pPr>
    </w:p>
    <w:p w:rsidR="00387375" w:rsidRPr="007A18CB" w:rsidRDefault="007A18CB" w:rsidP="00387375">
      <w:pPr>
        <w:widowControl w:val="0"/>
        <w:autoSpaceDE w:val="0"/>
        <w:autoSpaceDN w:val="0"/>
        <w:adjustRightInd w:val="0"/>
        <w:spacing w:after="0"/>
        <w:jc w:val="both"/>
        <w:rPr>
          <w:rFonts w:ascii="Times New Roman" w:eastAsia="Times New Roman" w:hAnsi="Times New Roman" w:cs="Arial"/>
          <w:b/>
          <w:color w:val="000000"/>
          <w:spacing w:val="1"/>
          <w:sz w:val="24"/>
          <w:szCs w:val="24"/>
          <w:lang w:eastAsia="tr-TR"/>
        </w:rPr>
      </w:pPr>
      <w:r>
        <w:rPr>
          <w:rFonts w:ascii="Times New Roman" w:eastAsia="Times New Roman" w:hAnsi="Times New Roman" w:cs="Arial"/>
          <w:b/>
          <w:color w:val="000000"/>
          <w:spacing w:val="1"/>
          <w:sz w:val="24"/>
          <w:szCs w:val="24"/>
          <w:lang w:eastAsia="tr-TR"/>
        </w:rPr>
        <w:t>3.10. Bölüm ve Alt Bölümler</w:t>
      </w:r>
    </w:p>
    <w:p w:rsidR="00387375" w:rsidRDefault="00387375"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387375" w:rsidRDefault="007A18CB"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Aşağıdaki tabloda bölüm ve alt bölüm başlıklarının yazılışlarına ilişkin kurallar ve örnekler yer almaktadır.</w:t>
      </w:r>
    </w:p>
    <w:p w:rsidR="001E3242" w:rsidRDefault="001E3242"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86486F" w:rsidRDefault="0086486F"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7A18CB" w:rsidRDefault="001E3242" w:rsidP="0021192B">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 xml:space="preserve">Çizelge </w:t>
      </w:r>
      <w:proofErr w:type="gramStart"/>
      <w:r>
        <w:rPr>
          <w:rFonts w:ascii="Times New Roman" w:eastAsia="Times New Roman" w:hAnsi="Times New Roman" w:cs="Arial"/>
          <w:color w:val="000000"/>
          <w:spacing w:val="1"/>
          <w:sz w:val="24"/>
          <w:szCs w:val="24"/>
          <w:lang w:eastAsia="tr-TR"/>
        </w:rPr>
        <w:t>3.3</w:t>
      </w:r>
      <w:proofErr w:type="gramEnd"/>
      <w:r w:rsidR="007A18CB">
        <w:rPr>
          <w:rFonts w:ascii="Times New Roman" w:eastAsia="Times New Roman" w:hAnsi="Times New Roman" w:cs="Arial"/>
          <w:color w:val="000000"/>
          <w:spacing w:val="1"/>
          <w:sz w:val="24"/>
          <w:szCs w:val="24"/>
          <w:lang w:eastAsia="tr-TR"/>
        </w:rPr>
        <w:t>. Bölüm ve Alt Bölüm Başlıklarının Yazılışı</w:t>
      </w:r>
    </w:p>
    <w:p w:rsidR="0021192B" w:rsidRDefault="0021192B" w:rsidP="0021192B">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p>
    <w:tbl>
      <w:tblPr>
        <w:tblpPr w:leftFromText="141" w:rightFromText="141" w:vertAnchor="text" w:horzAnchor="margin" w:tblpXSpec="center" w:tblpY="54"/>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4"/>
        <w:gridCol w:w="2788"/>
        <w:gridCol w:w="4316"/>
      </w:tblGrid>
      <w:tr w:rsidR="007A18CB" w:rsidRPr="007A18CB" w:rsidTr="002E7C3E">
        <w:trPr>
          <w:trHeight w:val="226"/>
        </w:trPr>
        <w:tc>
          <w:tcPr>
            <w:tcW w:w="972" w:type="pct"/>
            <w:vAlign w:val="center"/>
          </w:tcPr>
          <w:p w:rsidR="007A18CB" w:rsidRPr="007A18CB" w:rsidRDefault="007A18CB" w:rsidP="007A18CB">
            <w:pPr>
              <w:widowControl w:val="0"/>
              <w:autoSpaceDE w:val="0"/>
              <w:autoSpaceDN w:val="0"/>
              <w:adjustRightInd w:val="0"/>
              <w:spacing w:before="120" w:after="120"/>
              <w:rPr>
                <w:rFonts w:ascii="Times New Roman" w:eastAsia="Times New Roman" w:hAnsi="Times New Roman" w:cs="Arial"/>
                <w:b/>
                <w:sz w:val="20"/>
                <w:szCs w:val="20"/>
                <w:lang w:eastAsia="tr-TR"/>
              </w:rPr>
            </w:pPr>
            <w:r w:rsidRPr="007A18CB">
              <w:rPr>
                <w:rFonts w:ascii="Times New Roman" w:eastAsia="Times New Roman" w:hAnsi="Times New Roman" w:cs="Arial"/>
                <w:b/>
                <w:sz w:val="20"/>
                <w:szCs w:val="20"/>
                <w:lang w:eastAsia="tr-TR"/>
              </w:rPr>
              <w:t>Metin Türü</w:t>
            </w:r>
          </w:p>
        </w:tc>
        <w:tc>
          <w:tcPr>
            <w:tcW w:w="1581" w:type="pct"/>
            <w:vAlign w:val="center"/>
          </w:tcPr>
          <w:p w:rsidR="007A18CB" w:rsidRPr="007A18CB" w:rsidRDefault="007A18CB" w:rsidP="007A18CB">
            <w:pPr>
              <w:spacing w:before="120" w:after="120"/>
              <w:rPr>
                <w:rFonts w:ascii="Times New Roman" w:eastAsia="Times New Roman" w:hAnsi="Times New Roman" w:cs="Arial"/>
                <w:b/>
                <w:sz w:val="20"/>
                <w:szCs w:val="20"/>
                <w:lang w:eastAsia="tr-TR"/>
              </w:rPr>
            </w:pPr>
            <w:r w:rsidRPr="007A18CB">
              <w:rPr>
                <w:rFonts w:ascii="Times New Roman" w:eastAsia="Times New Roman" w:hAnsi="Times New Roman" w:cs="Arial"/>
                <w:b/>
                <w:sz w:val="20"/>
                <w:szCs w:val="20"/>
                <w:lang w:eastAsia="tr-TR"/>
              </w:rPr>
              <w:t>Özellikler</w:t>
            </w:r>
          </w:p>
        </w:tc>
        <w:tc>
          <w:tcPr>
            <w:tcW w:w="2447" w:type="pct"/>
            <w:vAlign w:val="center"/>
          </w:tcPr>
          <w:p w:rsidR="007A18CB" w:rsidRPr="007A18CB" w:rsidRDefault="007A18CB" w:rsidP="007A18CB">
            <w:pPr>
              <w:spacing w:before="120" w:after="120"/>
              <w:rPr>
                <w:rFonts w:ascii="Times New Roman" w:eastAsia="Times New Roman" w:hAnsi="Times New Roman" w:cs="Arial"/>
                <w:b/>
                <w:sz w:val="20"/>
                <w:szCs w:val="20"/>
                <w:lang w:eastAsia="tr-TR"/>
              </w:rPr>
            </w:pPr>
            <w:r w:rsidRPr="007A18CB">
              <w:rPr>
                <w:rFonts w:ascii="Times New Roman" w:eastAsia="Times New Roman" w:hAnsi="Times New Roman" w:cs="Arial"/>
                <w:b/>
                <w:sz w:val="20"/>
                <w:szCs w:val="20"/>
                <w:lang w:eastAsia="tr-TR"/>
              </w:rPr>
              <w:t>Örnek</w:t>
            </w:r>
          </w:p>
        </w:tc>
      </w:tr>
      <w:tr w:rsidR="007A18CB" w:rsidRPr="007A18CB" w:rsidTr="002E7C3E">
        <w:trPr>
          <w:trHeight w:val="1383"/>
        </w:trPr>
        <w:tc>
          <w:tcPr>
            <w:tcW w:w="972" w:type="pct"/>
            <w:vAlign w:val="center"/>
          </w:tcPr>
          <w:p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sz w:val="20"/>
                <w:szCs w:val="20"/>
                <w:lang w:eastAsia="tr-TR"/>
              </w:rPr>
              <w:t>Özel Sayfa Başlığı</w:t>
            </w:r>
          </w:p>
        </w:tc>
        <w:tc>
          <w:tcPr>
            <w:tcW w:w="1581" w:type="pct"/>
            <w:vAlign w:val="center"/>
          </w:tcPr>
          <w:p w:rsidR="007A18CB" w:rsidRPr="007A18CB" w:rsidRDefault="007A18CB" w:rsidP="007A18CB">
            <w:pPr>
              <w:widowControl w:val="0"/>
              <w:autoSpaceDE w:val="0"/>
              <w:autoSpaceDN w:val="0"/>
              <w:adjustRightInd w:val="0"/>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 xml:space="preserve">Büyük harf, koyu, 12 punto ve ortalanmış </w:t>
            </w:r>
            <w:r w:rsidRPr="007A18CB">
              <w:rPr>
                <w:rFonts w:ascii="Times New Roman" w:eastAsia="Times New Roman" w:hAnsi="Times New Roman" w:cs="Arial"/>
                <w:color w:val="000000"/>
                <w:sz w:val="20"/>
                <w:szCs w:val="20"/>
                <w:lang w:eastAsia="tr-TR"/>
              </w:rPr>
              <w:fldChar w:fldCharType="begin"/>
            </w:r>
            <w:r w:rsidRPr="007A18CB">
              <w:rPr>
                <w:rFonts w:ascii="Times New Roman" w:eastAsia="Times New Roman" w:hAnsi="Times New Roman" w:cs="Arial"/>
                <w:sz w:val="24"/>
                <w:lang w:eastAsia="tr-TR"/>
              </w:rPr>
              <w:instrText>xe "</w:instrText>
            </w:r>
            <w:r w:rsidRPr="007A18CB">
              <w:rPr>
                <w:rFonts w:ascii="Times New Roman" w:eastAsia="Times New Roman" w:hAnsi="Times New Roman" w:cs="Arial"/>
                <w:color w:val="000000"/>
                <w:sz w:val="24"/>
                <w:szCs w:val="24"/>
                <w:lang w:eastAsia="tr-TR"/>
              </w:rPr>
              <w:instrText>punto</w:instrText>
            </w:r>
            <w:r w:rsidRPr="007A18CB">
              <w:rPr>
                <w:rFonts w:ascii="Times New Roman" w:eastAsia="Times New Roman" w:hAnsi="Times New Roman" w:cs="Arial"/>
                <w:sz w:val="24"/>
                <w:lang w:eastAsia="tr-TR"/>
              </w:rPr>
              <w:instrText>"</w:instrText>
            </w:r>
            <w:r w:rsidRPr="007A18CB">
              <w:rPr>
                <w:rFonts w:ascii="Times New Roman" w:eastAsia="Times New Roman" w:hAnsi="Times New Roman" w:cs="Arial"/>
                <w:color w:val="000000"/>
                <w:sz w:val="20"/>
                <w:szCs w:val="20"/>
                <w:lang w:eastAsia="tr-TR"/>
              </w:rPr>
              <w:fldChar w:fldCharType="end"/>
            </w:r>
          </w:p>
        </w:tc>
        <w:tc>
          <w:tcPr>
            <w:tcW w:w="2447" w:type="pct"/>
            <w:vAlign w:val="center"/>
          </w:tcPr>
          <w:p w:rsidR="007A18CB" w:rsidRPr="007A18CB" w:rsidRDefault="007A18CB" w:rsidP="007A18CB">
            <w:pPr>
              <w:widowControl w:val="0"/>
              <w:autoSpaceDE w:val="0"/>
              <w:autoSpaceDN w:val="0"/>
              <w:adjustRightInd w:val="0"/>
              <w:spacing w:before="120" w:after="120"/>
              <w:jc w:val="center"/>
              <w:rPr>
                <w:rFonts w:ascii="Times New Roman" w:eastAsia="Times New Roman" w:hAnsi="Times New Roman" w:cs="Arial"/>
                <w:b/>
                <w:bCs/>
                <w:w w:val="99"/>
                <w:sz w:val="20"/>
                <w:szCs w:val="20"/>
                <w:lang w:eastAsia="tr-TR"/>
              </w:rPr>
            </w:pPr>
            <w:r w:rsidRPr="007A18CB">
              <w:rPr>
                <w:rFonts w:ascii="Times New Roman" w:eastAsia="Times New Roman" w:hAnsi="Times New Roman" w:cs="Arial"/>
                <w:b/>
                <w:bCs/>
                <w:w w:val="99"/>
                <w:sz w:val="24"/>
                <w:szCs w:val="24"/>
                <w:lang w:eastAsia="tr-TR"/>
              </w:rPr>
              <w:t>TEŞEKKÜR</w:t>
            </w:r>
            <w:r w:rsidRPr="007A18CB">
              <w:rPr>
                <w:rFonts w:ascii="Times New Roman" w:eastAsia="Times New Roman" w:hAnsi="Times New Roman" w:cs="Arial"/>
                <w:b/>
                <w:bCs/>
                <w:w w:val="99"/>
                <w:sz w:val="20"/>
                <w:szCs w:val="20"/>
                <w:lang w:eastAsia="tr-TR"/>
              </w:rPr>
              <w:fldChar w:fldCharType="begin"/>
            </w:r>
            <w:r w:rsidRPr="007A18CB">
              <w:rPr>
                <w:rFonts w:ascii="Times New Roman" w:eastAsia="Times New Roman" w:hAnsi="Times New Roman" w:cs="Arial"/>
                <w:b/>
                <w:bCs/>
                <w:sz w:val="24"/>
                <w:lang w:eastAsia="tr-TR"/>
              </w:rPr>
              <w:instrText>xe "</w:instrText>
            </w:r>
            <w:r w:rsidRPr="007A18CB">
              <w:rPr>
                <w:rFonts w:ascii="Times New Roman" w:eastAsia="Times New Roman" w:hAnsi="Times New Roman" w:cs="Arial"/>
                <w:b/>
                <w:bCs/>
                <w:w w:val="99"/>
                <w:sz w:val="24"/>
                <w:szCs w:val="24"/>
                <w:lang w:eastAsia="tr-TR"/>
              </w:rPr>
              <w:instrText>Teşekkür</w:instrText>
            </w:r>
            <w:r w:rsidRPr="007A18CB">
              <w:rPr>
                <w:rFonts w:ascii="Times New Roman" w:eastAsia="Times New Roman" w:hAnsi="Times New Roman" w:cs="Arial"/>
                <w:b/>
                <w:bCs/>
                <w:sz w:val="24"/>
                <w:lang w:eastAsia="tr-TR"/>
              </w:rPr>
              <w:instrText>"</w:instrText>
            </w:r>
            <w:r w:rsidRPr="007A18CB">
              <w:rPr>
                <w:rFonts w:ascii="Times New Roman" w:eastAsia="Times New Roman" w:hAnsi="Times New Roman" w:cs="Arial"/>
                <w:b/>
                <w:bCs/>
                <w:w w:val="99"/>
                <w:sz w:val="20"/>
                <w:szCs w:val="20"/>
                <w:lang w:eastAsia="tr-TR"/>
              </w:rPr>
              <w:fldChar w:fldCharType="end"/>
            </w:r>
          </w:p>
          <w:p w:rsidR="007A18CB" w:rsidRPr="007A18CB" w:rsidRDefault="007A18CB" w:rsidP="007A18CB">
            <w:pPr>
              <w:widowControl w:val="0"/>
              <w:autoSpaceDE w:val="0"/>
              <w:autoSpaceDN w:val="0"/>
              <w:adjustRightInd w:val="0"/>
              <w:spacing w:before="120" w:after="120"/>
              <w:jc w:val="center"/>
              <w:rPr>
                <w:rFonts w:ascii="Times New Roman" w:eastAsia="Times New Roman" w:hAnsi="Times New Roman" w:cs="Arial"/>
                <w:sz w:val="28"/>
                <w:szCs w:val="28"/>
                <w:lang w:eastAsia="tr-TR"/>
              </w:rPr>
            </w:pPr>
            <w:r w:rsidRPr="007A18CB">
              <w:rPr>
                <w:rFonts w:ascii="Times New Roman" w:eastAsia="Times New Roman" w:hAnsi="Times New Roman" w:cs="Arial"/>
                <w:b/>
                <w:bCs/>
                <w:w w:val="99"/>
                <w:sz w:val="24"/>
                <w:szCs w:val="24"/>
                <w:lang w:eastAsia="tr-TR"/>
              </w:rPr>
              <w:t>ÖZGEÇMİŞ</w:t>
            </w:r>
            <w:r w:rsidRPr="007A18CB">
              <w:rPr>
                <w:rFonts w:ascii="Times New Roman" w:eastAsia="Times New Roman" w:hAnsi="Times New Roman" w:cs="Arial"/>
                <w:b/>
                <w:bCs/>
                <w:w w:val="99"/>
                <w:sz w:val="28"/>
                <w:szCs w:val="28"/>
                <w:lang w:eastAsia="tr-TR"/>
              </w:rPr>
              <w:fldChar w:fldCharType="begin"/>
            </w:r>
            <w:r w:rsidRPr="007A18CB">
              <w:rPr>
                <w:rFonts w:ascii="Times New Roman" w:eastAsia="Times New Roman" w:hAnsi="Times New Roman" w:cs="Arial"/>
                <w:sz w:val="28"/>
                <w:szCs w:val="28"/>
                <w:lang w:eastAsia="tr-TR"/>
              </w:rPr>
              <w:instrText>xe "</w:instrText>
            </w:r>
            <w:r w:rsidRPr="007A18CB">
              <w:rPr>
                <w:rFonts w:ascii="Times New Roman" w:eastAsia="Times New Roman" w:hAnsi="Times New Roman" w:cs="Arial"/>
                <w:bCs/>
                <w:spacing w:val="1"/>
                <w:w w:val="99"/>
                <w:sz w:val="28"/>
                <w:szCs w:val="28"/>
                <w:lang w:eastAsia="tr-TR"/>
              </w:rPr>
              <w:instrText>Özgeçmiş</w:instrText>
            </w:r>
            <w:r w:rsidRPr="007A18CB">
              <w:rPr>
                <w:rFonts w:ascii="Times New Roman" w:eastAsia="Times New Roman" w:hAnsi="Times New Roman" w:cs="Arial"/>
                <w:sz w:val="28"/>
                <w:szCs w:val="28"/>
                <w:lang w:eastAsia="tr-TR"/>
              </w:rPr>
              <w:instrText>"</w:instrText>
            </w:r>
            <w:r w:rsidRPr="007A18CB">
              <w:rPr>
                <w:rFonts w:ascii="Times New Roman" w:eastAsia="Times New Roman" w:hAnsi="Times New Roman" w:cs="Arial"/>
                <w:b/>
                <w:bCs/>
                <w:w w:val="99"/>
                <w:sz w:val="28"/>
                <w:szCs w:val="28"/>
                <w:lang w:eastAsia="tr-TR"/>
              </w:rPr>
              <w:fldChar w:fldCharType="end"/>
            </w:r>
          </w:p>
        </w:tc>
      </w:tr>
      <w:tr w:rsidR="007A18CB" w:rsidRPr="007A18CB" w:rsidTr="002E7C3E">
        <w:trPr>
          <w:trHeight w:val="951"/>
        </w:trPr>
        <w:tc>
          <w:tcPr>
            <w:tcW w:w="972" w:type="pct"/>
            <w:vAlign w:val="center"/>
          </w:tcPr>
          <w:p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Birinci derece bölüm başlıkları</w:t>
            </w:r>
          </w:p>
        </w:tc>
        <w:tc>
          <w:tcPr>
            <w:tcW w:w="1581" w:type="pct"/>
            <w:vAlign w:val="center"/>
          </w:tcPr>
          <w:p w:rsidR="007A18CB" w:rsidRPr="007A18CB" w:rsidRDefault="007A18CB" w:rsidP="007A18CB">
            <w:pPr>
              <w:widowControl w:val="0"/>
              <w:autoSpaceDE w:val="0"/>
              <w:autoSpaceDN w:val="0"/>
              <w:adjustRightInd w:val="0"/>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Büyük harf, koyu ve 14 punto</w:t>
            </w:r>
            <w:r w:rsidRPr="007A18CB">
              <w:rPr>
                <w:rFonts w:ascii="Times New Roman" w:eastAsia="Times New Roman" w:hAnsi="Times New Roman" w:cs="Arial"/>
                <w:color w:val="000000"/>
                <w:sz w:val="20"/>
                <w:szCs w:val="20"/>
                <w:lang w:eastAsia="tr-TR"/>
              </w:rPr>
              <w:fldChar w:fldCharType="begin"/>
            </w:r>
            <w:r w:rsidRPr="007A18CB">
              <w:rPr>
                <w:rFonts w:ascii="Times New Roman" w:eastAsia="Times New Roman" w:hAnsi="Times New Roman" w:cs="Arial"/>
                <w:sz w:val="20"/>
                <w:szCs w:val="20"/>
                <w:lang w:eastAsia="tr-TR"/>
              </w:rPr>
              <w:instrText>xe "</w:instrText>
            </w:r>
            <w:r w:rsidRPr="007A18CB">
              <w:rPr>
                <w:rFonts w:ascii="Times New Roman" w:eastAsia="Times New Roman" w:hAnsi="Times New Roman" w:cs="Arial"/>
                <w:color w:val="000000"/>
                <w:sz w:val="20"/>
                <w:szCs w:val="20"/>
                <w:lang w:eastAsia="tr-TR"/>
              </w:rPr>
              <w:instrText>punto</w:instrText>
            </w:r>
            <w:r w:rsidRPr="007A18CB">
              <w:rPr>
                <w:rFonts w:ascii="Times New Roman" w:eastAsia="Times New Roman" w:hAnsi="Times New Roman" w:cs="Arial"/>
                <w:sz w:val="20"/>
                <w:szCs w:val="20"/>
                <w:lang w:eastAsia="tr-TR"/>
              </w:rPr>
              <w:instrText>"</w:instrText>
            </w:r>
            <w:r w:rsidRPr="007A18CB">
              <w:rPr>
                <w:rFonts w:ascii="Times New Roman" w:eastAsia="Times New Roman" w:hAnsi="Times New Roman" w:cs="Arial"/>
                <w:color w:val="000000"/>
                <w:sz w:val="20"/>
                <w:szCs w:val="20"/>
                <w:lang w:eastAsia="tr-TR"/>
              </w:rPr>
              <w:fldChar w:fldCharType="end"/>
            </w:r>
          </w:p>
        </w:tc>
        <w:tc>
          <w:tcPr>
            <w:tcW w:w="2447" w:type="pct"/>
            <w:vAlign w:val="center"/>
          </w:tcPr>
          <w:p w:rsidR="007A18CB" w:rsidRPr="007A18CB" w:rsidRDefault="007A18CB" w:rsidP="007A18CB">
            <w:pPr>
              <w:spacing w:before="120" w:after="120"/>
              <w:rPr>
                <w:rFonts w:ascii="Times New Roman" w:eastAsia="Times New Roman" w:hAnsi="Times New Roman" w:cs="Arial"/>
                <w:sz w:val="28"/>
                <w:szCs w:val="28"/>
                <w:lang w:eastAsia="tr-TR"/>
              </w:rPr>
            </w:pPr>
            <w:r w:rsidRPr="007A18CB">
              <w:rPr>
                <w:rFonts w:ascii="Times New Roman" w:eastAsia="Times New Roman" w:hAnsi="Times New Roman" w:cs="Arial"/>
                <w:b/>
                <w:sz w:val="28"/>
                <w:szCs w:val="28"/>
                <w:lang w:eastAsia="tr-TR"/>
              </w:rPr>
              <w:t>1. GİRİŞ</w:t>
            </w:r>
          </w:p>
        </w:tc>
      </w:tr>
      <w:tr w:rsidR="007A18CB" w:rsidRPr="007A18CB" w:rsidTr="002E7C3E">
        <w:trPr>
          <w:trHeight w:val="1875"/>
        </w:trPr>
        <w:tc>
          <w:tcPr>
            <w:tcW w:w="972" w:type="pct"/>
            <w:vAlign w:val="center"/>
          </w:tcPr>
          <w:p w:rsidR="007A18CB" w:rsidRPr="007A18CB" w:rsidRDefault="007A18CB" w:rsidP="007A18CB">
            <w:pPr>
              <w:widowControl w:val="0"/>
              <w:autoSpaceDE w:val="0"/>
              <w:autoSpaceDN w:val="0"/>
              <w:adjustRightInd w:val="0"/>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İkinci</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derece alt</w:t>
            </w:r>
            <w:r w:rsidRPr="007A18CB">
              <w:rPr>
                <w:rFonts w:ascii="Times New Roman" w:eastAsia="Times New Roman" w:hAnsi="Times New Roman" w:cs="Arial"/>
                <w:color w:val="000000"/>
                <w:spacing w:val="9"/>
                <w:sz w:val="20"/>
                <w:szCs w:val="20"/>
                <w:lang w:eastAsia="tr-TR"/>
              </w:rPr>
              <w:t xml:space="preserve"> </w:t>
            </w:r>
            <w:r w:rsidRPr="007A18CB">
              <w:rPr>
                <w:rFonts w:ascii="Times New Roman" w:eastAsia="Times New Roman" w:hAnsi="Times New Roman" w:cs="Arial"/>
                <w:color w:val="000000"/>
                <w:sz w:val="20"/>
                <w:szCs w:val="20"/>
                <w:lang w:eastAsia="tr-TR"/>
              </w:rPr>
              <w:t>bölüm 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pacing w:val="-1"/>
                <w:sz w:val="20"/>
                <w:szCs w:val="20"/>
                <w:lang w:eastAsia="tr-TR"/>
              </w:rPr>
              <w:t>k</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1"/>
                <w:sz w:val="20"/>
                <w:szCs w:val="20"/>
                <w:lang w:eastAsia="tr-TR"/>
              </w:rPr>
              <w:t>r</w:t>
            </w:r>
            <w:r w:rsidRPr="007A18CB">
              <w:rPr>
                <w:rFonts w:ascii="Times New Roman" w:eastAsia="Times New Roman" w:hAnsi="Times New Roman" w:cs="Arial"/>
                <w:color w:val="000000"/>
                <w:spacing w:val="1"/>
                <w:sz w:val="20"/>
                <w:szCs w:val="20"/>
                <w:lang w:eastAsia="tr-TR"/>
              </w:rPr>
              <w:t>ı</w:t>
            </w:r>
          </w:p>
        </w:tc>
        <w:tc>
          <w:tcPr>
            <w:tcW w:w="1581" w:type="pct"/>
            <w:vAlign w:val="center"/>
          </w:tcPr>
          <w:p w:rsidR="007A18CB" w:rsidRPr="007A18CB" w:rsidRDefault="007A18CB" w:rsidP="007A18CB">
            <w:pPr>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 xml:space="preserve">Her sözcüğün ilk harfi büyük, tamamı koyu ve 12 punto </w:t>
            </w:r>
          </w:p>
          <w:p w:rsidR="007A18CB" w:rsidRPr="007A18CB" w:rsidRDefault="007A18CB" w:rsidP="007A18CB">
            <w:pPr>
              <w:spacing w:before="120" w:after="120"/>
              <w:rPr>
                <w:rFonts w:ascii="Times New Roman" w:eastAsia="Times New Roman" w:hAnsi="Times New Roman" w:cs="Arial"/>
                <w:color w:val="000000"/>
                <w:sz w:val="20"/>
                <w:szCs w:val="20"/>
                <w:lang w:eastAsia="tr-TR"/>
              </w:rPr>
            </w:pPr>
            <w:r w:rsidRPr="007A18CB">
              <w:rPr>
                <w:rFonts w:ascii="Times New Roman" w:eastAsia="Times New Roman" w:hAnsi="Times New Roman" w:cs="Arial"/>
                <w:color w:val="000000"/>
                <w:sz w:val="20"/>
                <w:szCs w:val="20"/>
                <w:lang w:eastAsia="tr-TR"/>
              </w:rPr>
              <w:t xml:space="preserve">(Varsa “ve”, “veya”, “ile” gibi bağlaçlar küçük harfle yazılır.) </w:t>
            </w:r>
          </w:p>
        </w:tc>
        <w:tc>
          <w:tcPr>
            <w:tcW w:w="2447" w:type="pct"/>
            <w:vAlign w:val="center"/>
          </w:tcPr>
          <w:p w:rsidR="007A18CB" w:rsidRPr="007A18CB" w:rsidRDefault="007A18CB" w:rsidP="007A18CB">
            <w:pPr>
              <w:widowControl w:val="0"/>
              <w:autoSpaceDE w:val="0"/>
              <w:autoSpaceDN w:val="0"/>
              <w:adjustRightInd w:val="0"/>
              <w:spacing w:after="0"/>
              <w:rPr>
                <w:rFonts w:ascii="Times New Roman" w:eastAsia="Times New Roman" w:hAnsi="Times New Roman" w:cs="Arial"/>
                <w:b/>
                <w:spacing w:val="-14"/>
                <w:sz w:val="24"/>
                <w:szCs w:val="24"/>
                <w:lang w:eastAsia="tr-TR"/>
              </w:rPr>
            </w:pPr>
            <w:r w:rsidRPr="007A18CB">
              <w:rPr>
                <w:rFonts w:ascii="Times New Roman" w:eastAsia="Times New Roman" w:hAnsi="Times New Roman" w:cs="Arial"/>
                <w:b/>
                <w:sz w:val="24"/>
                <w:szCs w:val="24"/>
                <w:lang w:eastAsia="tr-TR"/>
              </w:rPr>
              <w:t>1.1. Yönetici</w:t>
            </w:r>
            <w:r w:rsidRPr="007A18CB">
              <w:rPr>
                <w:rFonts w:ascii="Times New Roman" w:eastAsia="Times New Roman" w:hAnsi="Times New Roman" w:cs="Arial"/>
                <w:b/>
                <w:spacing w:val="-8"/>
                <w:sz w:val="24"/>
                <w:szCs w:val="24"/>
                <w:lang w:eastAsia="tr-TR"/>
              </w:rPr>
              <w:t xml:space="preserve"> </w:t>
            </w:r>
            <w:r w:rsidRPr="007A18CB">
              <w:rPr>
                <w:rFonts w:ascii="Times New Roman" w:eastAsia="Times New Roman" w:hAnsi="Times New Roman" w:cs="Arial"/>
                <w:b/>
                <w:sz w:val="24"/>
                <w:szCs w:val="24"/>
                <w:lang w:eastAsia="tr-TR"/>
              </w:rPr>
              <w:t>ve</w:t>
            </w:r>
            <w:r w:rsidRPr="007A18CB">
              <w:rPr>
                <w:rFonts w:ascii="Times New Roman" w:eastAsia="Times New Roman" w:hAnsi="Times New Roman" w:cs="Arial"/>
                <w:b/>
                <w:spacing w:val="-2"/>
                <w:sz w:val="24"/>
                <w:szCs w:val="24"/>
                <w:lang w:eastAsia="tr-TR"/>
              </w:rPr>
              <w:t xml:space="preserve"> </w:t>
            </w:r>
            <w:r w:rsidRPr="007A18CB">
              <w:rPr>
                <w:rFonts w:ascii="Times New Roman" w:eastAsia="Times New Roman" w:hAnsi="Times New Roman" w:cs="Arial"/>
                <w:b/>
                <w:sz w:val="24"/>
                <w:szCs w:val="24"/>
                <w:lang w:eastAsia="tr-TR"/>
              </w:rPr>
              <w:t>Öğ</w:t>
            </w:r>
            <w:r w:rsidRPr="007A18CB">
              <w:rPr>
                <w:rFonts w:ascii="Times New Roman" w:eastAsia="Times New Roman" w:hAnsi="Times New Roman" w:cs="Arial"/>
                <w:b/>
                <w:spacing w:val="1"/>
                <w:sz w:val="24"/>
                <w:szCs w:val="24"/>
                <w:lang w:eastAsia="tr-TR"/>
              </w:rPr>
              <w:t>ret</w:t>
            </w:r>
            <w:r w:rsidRPr="007A18CB">
              <w:rPr>
                <w:rFonts w:ascii="Times New Roman" w:eastAsia="Times New Roman" w:hAnsi="Times New Roman" w:cs="Arial"/>
                <w:b/>
                <w:spacing w:val="-1"/>
                <w:sz w:val="24"/>
                <w:szCs w:val="24"/>
                <w:lang w:eastAsia="tr-TR"/>
              </w:rPr>
              <w:t>m</w:t>
            </w:r>
            <w:r w:rsidRPr="007A18CB">
              <w:rPr>
                <w:rFonts w:ascii="Times New Roman" w:eastAsia="Times New Roman" w:hAnsi="Times New Roman" w:cs="Arial"/>
                <w:b/>
                <w:spacing w:val="1"/>
                <w:sz w:val="24"/>
                <w:szCs w:val="24"/>
                <w:lang w:eastAsia="tr-TR"/>
              </w:rPr>
              <w:t>enle</w:t>
            </w:r>
            <w:r w:rsidRPr="007A18CB">
              <w:rPr>
                <w:rFonts w:ascii="Times New Roman" w:eastAsia="Times New Roman" w:hAnsi="Times New Roman" w:cs="Arial"/>
                <w:b/>
                <w:sz w:val="24"/>
                <w:szCs w:val="24"/>
                <w:lang w:eastAsia="tr-TR"/>
              </w:rPr>
              <w:t>r</w:t>
            </w:r>
            <w:r w:rsidRPr="007A18CB">
              <w:rPr>
                <w:rFonts w:ascii="Times New Roman" w:eastAsia="Times New Roman" w:hAnsi="Times New Roman" w:cs="Arial"/>
                <w:b/>
                <w:spacing w:val="1"/>
                <w:sz w:val="24"/>
                <w:szCs w:val="24"/>
                <w:lang w:eastAsia="tr-TR"/>
              </w:rPr>
              <w:t>i</w:t>
            </w:r>
            <w:r w:rsidRPr="007A18CB">
              <w:rPr>
                <w:rFonts w:ascii="Times New Roman" w:eastAsia="Times New Roman" w:hAnsi="Times New Roman" w:cs="Arial"/>
                <w:b/>
                <w:sz w:val="24"/>
                <w:szCs w:val="24"/>
                <w:lang w:eastAsia="tr-TR"/>
              </w:rPr>
              <w:t>n</w:t>
            </w:r>
            <w:r w:rsidRPr="007A18CB">
              <w:rPr>
                <w:rFonts w:ascii="Times New Roman" w:eastAsia="Times New Roman" w:hAnsi="Times New Roman" w:cs="Arial"/>
                <w:b/>
                <w:spacing w:val="-14"/>
                <w:sz w:val="24"/>
                <w:szCs w:val="24"/>
                <w:lang w:eastAsia="tr-TR"/>
              </w:rPr>
              <w:t xml:space="preserve">       </w:t>
            </w:r>
          </w:p>
          <w:p w:rsidR="007A18CB" w:rsidRPr="007A18CB" w:rsidRDefault="007A18CB" w:rsidP="007A18CB">
            <w:pPr>
              <w:widowControl w:val="0"/>
              <w:autoSpaceDE w:val="0"/>
              <w:autoSpaceDN w:val="0"/>
              <w:adjustRightInd w:val="0"/>
              <w:spacing w:after="0"/>
              <w:ind w:left="318" w:hanging="284"/>
              <w:rPr>
                <w:rFonts w:ascii="Times New Roman" w:eastAsia="Times New Roman" w:hAnsi="Times New Roman" w:cs="Arial"/>
                <w:b/>
                <w:sz w:val="24"/>
                <w:szCs w:val="24"/>
                <w:lang w:eastAsia="tr-TR"/>
              </w:rPr>
            </w:pPr>
            <w:r w:rsidRPr="007A18CB">
              <w:rPr>
                <w:rFonts w:ascii="Times New Roman" w:eastAsia="Times New Roman" w:hAnsi="Times New Roman" w:cs="Arial"/>
                <w:b/>
                <w:spacing w:val="-14"/>
                <w:sz w:val="24"/>
                <w:szCs w:val="24"/>
                <w:lang w:eastAsia="tr-TR"/>
              </w:rPr>
              <w:t xml:space="preserve">          </w:t>
            </w:r>
            <w:proofErr w:type="gramStart"/>
            <w:r w:rsidRPr="007A18CB">
              <w:rPr>
                <w:rFonts w:ascii="Times New Roman" w:eastAsia="Times New Roman" w:hAnsi="Times New Roman" w:cs="Arial"/>
                <w:b/>
                <w:spacing w:val="1"/>
                <w:sz w:val="24"/>
                <w:szCs w:val="24"/>
                <w:lang w:eastAsia="tr-TR"/>
              </w:rPr>
              <w:t>Me</w:t>
            </w:r>
            <w:r w:rsidRPr="007A18CB">
              <w:rPr>
                <w:rFonts w:ascii="Times New Roman" w:eastAsia="Times New Roman" w:hAnsi="Times New Roman" w:cs="Arial"/>
                <w:b/>
                <w:spacing w:val="-1"/>
                <w:sz w:val="24"/>
                <w:szCs w:val="24"/>
                <w:lang w:eastAsia="tr-TR"/>
              </w:rPr>
              <w:t>s</w:t>
            </w:r>
            <w:r w:rsidRPr="007A18CB">
              <w:rPr>
                <w:rFonts w:ascii="Times New Roman" w:eastAsia="Times New Roman" w:hAnsi="Times New Roman" w:cs="Arial"/>
                <w:b/>
                <w:sz w:val="24"/>
                <w:szCs w:val="24"/>
                <w:lang w:eastAsia="tr-TR"/>
              </w:rPr>
              <w:t>l</w:t>
            </w:r>
            <w:r w:rsidRPr="007A18CB">
              <w:rPr>
                <w:rFonts w:ascii="Times New Roman" w:eastAsia="Times New Roman" w:hAnsi="Times New Roman" w:cs="Arial"/>
                <w:b/>
                <w:spacing w:val="1"/>
                <w:sz w:val="24"/>
                <w:szCs w:val="24"/>
                <w:lang w:eastAsia="tr-TR"/>
              </w:rPr>
              <w:t>ek</w:t>
            </w:r>
            <w:r w:rsidRPr="007A18CB">
              <w:rPr>
                <w:rFonts w:ascii="Times New Roman" w:eastAsia="Times New Roman" w:hAnsi="Times New Roman" w:cs="Arial"/>
                <w:b/>
                <w:sz w:val="24"/>
                <w:szCs w:val="24"/>
                <w:lang w:eastAsia="tr-TR"/>
              </w:rPr>
              <w:t>i  Eğitim</w:t>
            </w:r>
            <w:proofErr w:type="gramEnd"/>
            <w:r w:rsidRPr="007A18CB">
              <w:rPr>
                <w:rFonts w:ascii="Times New Roman" w:eastAsia="Times New Roman" w:hAnsi="Times New Roman" w:cs="Arial"/>
                <w:b/>
                <w:spacing w:val="-8"/>
                <w:sz w:val="24"/>
                <w:szCs w:val="24"/>
                <w:lang w:eastAsia="tr-TR"/>
              </w:rPr>
              <w:t xml:space="preserve"> </w:t>
            </w:r>
            <w:r w:rsidRPr="007A18CB">
              <w:rPr>
                <w:rFonts w:ascii="Times New Roman" w:eastAsia="Times New Roman" w:hAnsi="Times New Roman" w:cs="Arial"/>
                <w:b/>
                <w:sz w:val="24"/>
                <w:szCs w:val="24"/>
                <w:lang w:eastAsia="tr-TR"/>
              </w:rPr>
              <w:t>Merke</w:t>
            </w:r>
            <w:r w:rsidRPr="007A18CB">
              <w:rPr>
                <w:rFonts w:ascii="Times New Roman" w:eastAsia="Times New Roman" w:hAnsi="Times New Roman" w:cs="Arial"/>
                <w:b/>
                <w:spacing w:val="-1"/>
                <w:sz w:val="24"/>
                <w:szCs w:val="24"/>
                <w:lang w:eastAsia="tr-TR"/>
              </w:rPr>
              <w:t>z</w:t>
            </w:r>
            <w:r w:rsidRPr="007A18CB">
              <w:rPr>
                <w:rFonts w:ascii="Times New Roman" w:eastAsia="Times New Roman" w:hAnsi="Times New Roman" w:cs="Arial"/>
                <w:b/>
                <w:sz w:val="24"/>
                <w:szCs w:val="24"/>
                <w:lang w:eastAsia="tr-TR"/>
              </w:rPr>
              <w:t>ler</w:t>
            </w:r>
            <w:r w:rsidRPr="007A18CB">
              <w:rPr>
                <w:rFonts w:ascii="Times New Roman" w:eastAsia="Times New Roman" w:hAnsi="Times New Roman" w:cs="Arial"/>
                <w:b/>
                <w:spacing w:val="1"/>
                <w:sz w:val="24"/>
                <w:szCs w:val="24"/>
                <w:lang w:eastAsia="tr-TR"/>
              </w:rPr>
              <w:t>i</w:t>
            </w:r>
            <w:r w:rsidRPr="007A18CB">
              <w:rPr>
                <w:rFonts w:ascii="Times New Roman" w:eastAsia="Times New Roman" w:hAnsi="Times New Roman" w:cs="Arial"/>
                <w:b/>
                <w:sz w:val="24"/>
                <w:szCs w:val="24"/>
                <w:lang w:eastAsia="tr-TR"/>
              </w:rPr>
              <w:t xml:space="preserve">             </w:t>
            </w:r>
          </w:p>
          <w:p w:rsidR="007A18CB" w:rsidRPr="007A18CB" w:rsidRDefault="007A18CB" w:rsidP="007A18CB">
            <w:pPr>
              <w:widowControl w:val="0"/>
              <w:autoSpaceDE w:val="0"/>
              <w:autoSpaceDN w:val="0"/>
              <w:adjustRightInd w:val="0"/>
              <w:spacing w:after="0"/>
              <w:ind w:left="318" w:hanging="284"/>
              <w:rPr>
                <w:rFonts w:ascii="Times New Roman" w:eastAsia="Times New Roman" w:hAnsi="Times New Roman" w:cs="Arial"/>
                <w:b/>
                <w:sz w:val="20"/>
                <w:szCs w:val="20"/>
                <w:lang w:eastAsia="tr-TR"/>
              </w:rPr>
            </w:pPr>
            <w:r w:rsidRPr="007A18CB">
              <w:rPr>
                <w:rFonts w:ascii="Times New Roman" w:eastAsia="Times New Roman" w:hAnsi="Times New Roman" w:cs="Arial"/>
                <w:b/>
                <w:sz w:val="24"/>
                <w:szCs w:val="24"/>
                <w:lang w:eastAsia="tr-TR"/>
              </w:rPr>
              <w:t xml:space="preserve">        </w:t>
            </w:r>
            <w:proofErr w:type="gramStart"/>
            <w:r w:rsidRPr="007A18CB">
              <w:rPr>
                <w:rFonts w:ascii="Times New Roman" w:eastAsia="Times New Roman" w:hAnsi="Times New Roman" w:cs="Arial"/>
                <w:b/>
                <w:sz w:val="24"/>
                <w:szCs w:val="24"/>
                <w:lang w:eastAsia="tr-TR"/>
              </w:rPr>
              <w:t>Hakk</w:t>
            </w:r>
            <w:r w:rsidRPr="007A18CB">
              <w:rPr>
                <w:rFonts w:ascii="Times New Roman" w:eastAsia="Times New Roman" w:hAnsi="Times New Roman" w:cs="Arial"/>
                <w:b/>
                <w:spacing w:val="1"/>
                <w:sz w:val="24"/>
                <w:szCs w:val="24"/>
                <w:lang w:eastAsia="tr-TR"/>
              </w:rPr>
              <w:t>ı</w:t>
            </w:r>
            <w:r w:rsidRPr="007A18CB">
              <w:rPr>
                <w:rFonts w:ascii="Times New Roman" w:eastAsia="Times New Roman" w:hAnsi="Times New Roman" w:cs="Arial"/>
                <w:b/>
                <w:sz w:val="24"/>
                <w:szCs w:val="24"/>
                <w:lang w:eastAsia="tr-TR"/>
              </w:rPr>
              <w:t xml:space="preserve">ndaki </w:t>
            </w:r>
            <w:r w:rsidRPr="007A18CB">
              <w:rPr>
                <w:rFonts w:ascii="Times New Roman" w:eastAsia="Times New Roman" w:hAnsi="Times New Roman" w:cs="Arial"/>
                <w:b/>
                <w:spacing w:val="-9"/>
                <w:sz w:val="24"/>
                <w:szCs w:val="24"/>
                <w:lang w:eastAsia="tr-TR"/>
              </w:rPr>
              <w:t xml:space="preserve"> </w:t>
            </w:r>
            <w:r w:rsidRPr="007A18CB">
              <w:rPr>
                <w:rFonts w:ascii="Times New Roman" w:eastAsia="Times New Roman" w:hAnsi="Times New Roman" w:cs="Arial"/>
                <w:b/>
                <w:sz w:val="24"/>
                <w:szCs w:val="24"/>
                <w:lang w:eastAsia="tr-TR"/>
              </w:rPr>
              <w:t>Görüşleri</w:t>
            </w:r>
            <w:proofErr w:type="gramEnd"/>
          </w:p>
        </w:tc>
      </w:tr>
      <w:tr w:rsidR="007A18CB" w:rsidRPr="007A18CB" w:rsidTr="002E7C3E">
        <w:trPr>
          <w:trHeight w:val="543"/>
        </w:trPr>
        <w:tc>
          <w:tcPr>
            <w:tcW w:w="972" w:type="pct"/>
            <w:vAlign w:val="center"/>
          </w:tcPr>
          <w:p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Üçüncü</w:t>
            </w:r>
            <w:r w:rsidRPr="007A18CB">
              <w:rPr>
                <w:rFonts w:ascii="Times New Roman" w:eastAsia="Times New Roman" w:hAnsi="Times New Roman" w:cs="Arial"/>
                <w:color w:val="000000"/>
                <w:spacing w:val="7"/>
                <w:sz w:val="20"/>
                <w:szCs w:val="20"/>
                <w:lang w:eastAsia="tr-TR"/>
              </w:rPr>
              <w:t xml:space="preserve"> </w:t>
            </w:r>
            <w:r w:rsidRPr="007A18CB">
              <w:rPr>
                <w:rFonts w:ascii="Times New Roman" w:eastAsia="Times New Roman" w:hAnsi="Times New Roman" w:cs="Arial"/>
                <w:color w:val="000000"/>
                <w:sz w:val="20"/>
                <w:szCs w:val="20"/>
                <w:lang w:eastAsia="tr-TR"/>
              </w:rPr>
              <w:t>derece alt bölüm</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pacing w:val="-1"/>
                <w:sz w:val="20"/>
                <w:szCs w:val="20"/>
                <w:lang w:eastAsia="tr-TR"/>
              </w:rPr>
              <w:t>k</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1"/>
                <w:sz w:val="20"/>
                <w:szCs w:val="20"/>
                <w:lang w:eastAsia="tr-TR"/>
              </w:rPr>
              <w:t>r</w:t>
            </w:r>
            <w:r w:rsidRPr="007A18CB">
              <w:rPr>
                <w:rFonts w:ascii="Times New Roman" w:eastAsia="Times New Roman" w:hAnsi="Times New Roman" w:cs="Arial"/>
                <w:color w:val="000000"/>
                <w:spacing w:val="1"/>
                <w:sz w:val="20"/>
                <w:szCs w:val="20"/>
                <w:lang w:eastAsia="tr-TR"/>
              </w:rPr>
              <w:t>ı</w:t>
            </w:r>
          </w:p>
        </w:tc>
        <w:tc>
          <w:tcPr>
            <w:tcW w:w="1581" w:type="pct"/>
            <w:vAlign w:val="center"/>
          </w:tcPr>
          <w:p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Yalnızca birinci sözcüğün ilk harfi büyük, tamamı koyu ve12 punto</w:t>
            </w:r>
            <w:r w:rsidRPr="007A18CB">
              <w:rPr>
                <w:rFonts w:ascii="Times New Roman" w:eastAsia="Times New Roman" w:hAnsi="Times New Roman" w:cs="Arial"/>
                <w:color w:val="000000"/>
                <w:sz w:val="20"/>
                <w:szCs w:val="20"/>
                <w:lang w:eastAsia="tr-TR"/>
              </w:rPr>
              <w:fldChar w:fldCharType="begin"/>
            </w:r>
            <w:r w:rsidRPr="007A18CB">
              <w:rPr>
                <w:rFonts w:ascii="Times New Roman" w:eastAsia="Times New Roman" w:hAnsi="Times New Roman" w:cs="Arial"/>
                <w:sz w:val="20"/>
                <w:szCs w:val="20"/>
                <w:lang w:eastAsia="tr-TR"/>
              </w:rPr>
              <w:instrText>xe "</w:instrText>
            </w:r>
            <w:r w:rsidRPr="007A18CB">
              <w:rPr>
                <w:rFonts w:ascii="Times New Roman" w:eastAsia="Times New Roman" w:hAnsi="Times New Roman" w:cs="Arial"/>
                <w:color w:val="000000"/>
                <w:sz w:val="20"/>
                <w:szCs w:val="20"/>
                <w:lang w:eastAsia="tr-TR"/>
              </w:rPr>
              <w:instrText>punto</w:instrText>
            </w:r>
            <w:r w:rsidRPr="007A18CB">
              <w:rPr>
                <w:rFonts w:ascii="Times New Roman" w:eastAsia="Times New Roman" w:hAnsi="Times New Roman" w:cs="Arial"/>
                <w:sz w:val="20"/>
                <w:szCs w:val="20"/>
                <w:lang w:eastAsia="tr-TR"/>
              </w:rPr>
              <w:instrText>"</w:instrText>
            </w:r>
            <w:r w:rsidRPr="007A18CB">
              <w:rPr>
                <w:rFonts w:ascii="Times New Roman" w:eastAsia="Times New Roman" w:hAnsi="Times New Roman" w:cs="Arial"/>
                <w:color w:val="000000"/>
                <w:sz w:val="20"/>
                <w:szCs w:val="20"/>
                <w:lang w:eastAsia="tr-TR"/>
              </w:rPr>
              <w:fldChar w:fldCharType="end"/>
            </w:r>
          </w:p>
        </w:tc>
        <w:tc>
          <w:tcPr>
            <w:tcW w:w="2447" w:type="pct"/>
            <w:vAlign w:val="center"/>
          </w:tcPr>
          <w:p w:rsidR="007A18CB" w:rsidRPr="007A18CB" w:rsidRDefault="007A18CB" w:rsidP="007A18CB">
            <w:pPr>
              <w:spacing w:before="120" w:after="0"/>
              <w:rPr>
                <w:rFonts w:ascii="Times New Roman" w:eastAsia="Times New Roman" w:hAnsi="Times New Roman" w:cs="Arial"/>
                <w:b/>
                <w:spacing w:val="-14"/>
                <w:sz w:val="24"/>
                <w:szCs w:val="24"/>
                <w:lang w:eastAsia="tr-TR"/>
              </w:rPr>
            </w:pPr>
            <w:r w:rsidRPr="007A18CB">
              <w:rPr>
                <w:rFonts w:ascii="Times New Roman" w:eastAsia="Times New Roman" w:hAnsi="Times New Roman" w:cs="Arial"/>
                <w:b/>
                <w:sz w:val="24"/>
                <w:szCs w:val="24"/>
                <w:lang w:eastAsia="tr-TR"/>
              </w:rPr>
              <w:t>3.1.1.</w:t>
            </w:r>
            <w:r w:rsidRPr="007A18CB">
              <w:rPr>
                <w:rFonts w:ascii="Times New Roman" w:eastAsia="Times New Roman" w:hAnsi="Times New Roman" w:cs="Arial"/>
                <w:b/>
                <w:spacing w:val="-5"/>
                <w:sz w:val="24"/>
                <w:szCs w:val="24"/>
                <w:lang w:eastAsia="tr-TR"/>
              </w:rPr>
              <w:t xml:space="preserve"> </w:t>
            </w:r>
            <w:r w:rsidRPr="007A18CB">
              <w:rPr>
                <w:rFonts w:ascii="Times New Roman" w:eastAsia="Times New Roman" w:hAnsi="Times New Roman" w:cs="Arial"/>
                <w:b/>
                <w:sz w:val="24"/>
                <w:szCs w:val="24"/>
                <w:lang w:eastAsia="tr-TR"/>
              </w:rPr>
              <w:t>Yönetici</w:t>
            </w:r>
            <w:r w:rsidRPr="007A18CB">
              <w:rPr>
                <w:rFonts w:ascii="Times New Roman" w:eastAsia="Times New Roman" w:hAnsi="Times New Roman" w:cs="Arial"/>
                <w:b/>
                <w:spacing w:val="-8"/>
                <w:sz w:val="24"/>
                <w:szCs w:val="24"/>
                <w:lang w:eastAsia="tr-TR"/>
              </w:rPr>
              <w:t xml:space="preserve"> </w:t>
            </w:r>
            <w:r w:rsidRPr="007A18CB">
              <w:rPr>
                <w:rFonts w:ascii="Times New Roman" w:eastAsia="Times New Roman" w:hAnsi="Times New Roman" w:cs="Arial"/>
                <w:b/>
                <w:sz w:val="24"/>
                <w:szCs w:val="24"/>
                <w:lang w:eastAsia="tr-TR"/>
              </w:rPr>
              <w:t>ve</w:t>
            </w:r>
            <w:r w:rsidRPr="007A18CB">
              <w:rPr>
                <w:rFonts w:ascii="Times New Roman" w:eastAsia="Times New Roman" w:hAnsi="Times New Roman" w:cs="Arial"/>
                <w:b/>
                <w:spacing w:val="-2"/>
                <w:sz w:val="24"/>
                <w:szCs w:val="24"/>
                <w:lang w:eastAsia="tr-TR"/>
              </w:rPr>
              <w:t xml:space="preserve"> </w:t>
            </w:r>
            <w:r w:rsidRPr="007A18CB">
              <w:rPr>
                <w:rFonts w:ascii="Times New Roman" w:eastAsia="Times New Roman" w:hAnsi="Times New Roman" w:cs="Arial"/>
                <w:b/>
                <w:spacing w:val="-1"/>
                <w:sz w:val="24"/>
                <w:szCs w:val="24"/>
                <w:lang w:eastAsia="tr-TR"/>
              </w:rPr>
              <w:t>ö</w:t>
            </w:r>
            <w:r w:rsidRPr="007A18CB">
              <w:rPr>
                <w:rFonts w:ascii="Times New Roman" w:eastAsia="Times New Roman" w:hAnsi="Times New Roman" w:cs="Arial"/>
                <w:b/>
                <w:sz w:val="24"/>
                <w:szCs w:val="24"/>
                <w:lang w:eastAsia="tr-TR"/>
              </w:rPr>
              <w:t>ğret</w:t>
            </w:r>
            <w:r w:rsidRPr="007A18CB">
              <w:rPr>
                <w:rFonts w:ascii="Times New Roman" w:eastAsia="Times New Roman" w:hAnsi="Times New Roman" w:cs="Arial"/>
                <w:b/>
                <w:spacing w:val="-1"/>
                <w:sz w:val="24"/>
                <w:szCs w:val="24"/>
                <w:lang w:eastAsia="tr-TR"/>
              </w:rPr>
              <w:t>m</w:t>
            </w:r>
            <w:r w:rsidRPr="007A18CB">
              <w:rPr>
                <w:rFonts w:ascii="Times New Roman" w:eastAsia="Times New Roman" w:hAnsi="Times New Roman" w:cs="Arial"/>
                <w:b/>
                <w:sz w:val="24"/>
                <w:szCs w:val="24"/>
                <w:lang w:eastAsia="tr-TR"/>
              </w:rPr>
              <w:t>enlerin</w:t>
            </w:r>
            <w:r w:rsidRPr="007A18CB">
              <w:rPr>
                <w:rFonts w:ascii="Times New Roman" w:eastAsia="Times New Roman" w:hAnsi="Times New Roman" w:cs="Arial"/>
                <w:b/>
                <w:spacing w:val="-14"/>
                <w:sz w:val="24"/>
                <w:szCs w:val="24"/>
                <w:lang w:eastAsia="tr-TR"/>
              </w:rPr>
              <w:t xml:space="preserve"> </w:t>
            </w:r>
          </w:p>
          <w:p w:rsidR="007A18CB" w:rsidRPr="007A18CB" w:rsidRDefault="007A18CB" w:rsidP="007A18CB">
            <w:pPr>
              <w:spacing w:after="0"/>
              <w:rPr>
                <w:rFonts w:ascii="Times New Roman" w:eastAsia="Times New Roman" w:hAnsi="Times New Roman" w:cs="Arial"/>
                <w:b/>
                <w:spacing w:val="-6"/>
                <w:sz w:val="24"/>
                <w:szCs w:val="24"/>
                <w:lang w:eastAsia="tr-TR"/>
              </w:rPr>
            </w:pPr>
            <w:r w:rsidRPr="007A18CB">
              <w:rPr>
                <w:rFonts w:ascii="Times New Roman" w:eastAsia="Times New Roman" w:hAnsi="Times New Roman" w:cs="Arial"/>
                <w:b/>
                <w:spacing w:val="-14"/>
                <w:sz w:val="24"/>
                <w:szCs w:val="24"/>
                <w:lang w:eastAsia="tr-TR"/>
              </w:rPr>
              <w:t xml:space="preserve">              </w:t>
            </w:r>
            <w:proofErr w:type="gramStart"/>
            <w:r w:rsidRPr="007A18CB">
              <w:rPr>
                <w:rFonts w:ascii="Times New Roman" w:eastAsia="Times New Roman" w:hAnsi="Times New Roman" w:cs="Arial"/>
                <w:b/>
                <w:sz w:val="24"/>
                <w:szCs w:val="24"/>
                <w:lang w:eastAsia="tr-TR"/>
              </w:rPr>
              <w:t>disiplin</w:t>
            </w:r>
            <w:proofErr w:type="gramEnd"/>
            <w:r w:rsidRPr="007A18CB">
              <w:rPr>
                <w:rFonts w:ascii="Times New Roman" w:eastAsia="Times New Roman" w:hAnsi="Times New Roman" w:cs="Arial"/>
                <w:b/>
                <w:spacing w:val="-7"/>
                <w:sz w:val="24"/>
                <w:szCs w:val="24"/>
                <w:lang w:eastAsia="tr-TR"/>
              </w:rPr>
              <w:t xml:space="preserve"> </w:t>
            </w:r>
            <w:r w:rsidRPr="007A18CB">
              <w:rPr>
                <w:rFonts w:ascii="Times New Roman" w:eastAsia="Times New Roman" w:hAnsi="Times New Roman" w:cs="Arial"/>
                <w:b/>
                <w:sz w:val="24"/>
                <w:szCs w:val="24"/>
                <w:lang w:eastAsia="tr-TR"/>
              </w:rPr>
              <w:t xml:space="preserve">yönetmeliğine </w:t>
            </w:r>
            <w:r w:rsidRPr="007A18CB">
              <w:rPr>
                <w:rFonts w:ascii="Times New Roman" w:eastAsia="Times New Roman" w:hAnsi="Times New Roman" w:cs="Arial"/>
                <w:b/>
                <w:spacing w:val="1"/>
                <w:sz w:val="24"/>
                <w:szCs w:val="24"/>
                <w:lang w:eastAsia="tr-TR"/>
              </w:rPr>
              <w:t>il</w:t>
            </w:r>
            <w:r w:rsidRPr="007A18CB">
              <w:rPr>
                <w:rFonts w:ascii="Times New Roman" w:eastAsia="Times New Roman" w:hAnsi="Times New Roman" w:cs="Arial"/>
                <w:b/>
                <w:spacing w:val="-1"/>
                <w:sz w:val="24"/>
                <w:szCs w:val="24"/>
                <w:lang w:eastAsia="tr-TR"/>
              </w:rPr>
              <w:t>i</w:t>
            </w:r>
            <w:r w:rsidRPr="007A18CB">
              <w:rPr>
                <w:rFonts w:ascii="Times New Roman" w:eastAsia="Times New Roman" w:hAnsi="Times New Roman" w:cs="Arial"/>
                <w:b/>
                <w:sz w:val="24"/>
                <w:szCs w:val="24"/>
                <w:lang w:eastAsia="tr-TR"/>
              </w:rPr>
              <w:t>şkin</w:t>
            </w:r>
            <w:r w:rsidRPr="007A18CB">
              <w:rPr>
                <w:rFonts w:ascii="Times New Roman" w:eastAsia="Times New Roman" w:hAnsi="Times New Roman" w:cs="Arial"/>
                <w:b/>
                <w:spacing w:val="-6"/>
                <w:sz w:val="24"/>
                <w:szCs w:val="24"/>
                <w:lang w:eastAsia="tr-TR"/>
              </w:rPr>
              <w:t xml:space="preserve">  </w:t>
            </w:r>
          </w:p>
          <w:p w:rsidR="007A18CB" w:rsidRPr="007A18CB" w:rsidRDefault="007A18CB" w:rsidP="007A18CB">
            <w:pPr>
              <w:tabs>
                <w:tab w:val="left" w:pos="565"/>
              </w:tabs>
              <w:spacing w:after="120"/>
              <w:rPr>
                <w:rFonts w:ascii="Times New Roman" w:eastAsia="Times New Roman" w:hAnsi="Times New Roman" w:cs="Arial"/>
                <w:sz w:val="20"/>
                <w:szCs w:val="20"/>
                <w:lang w:eastAsia="tr-TR"/>
              </w:rPr>
            </w:pPr>
            <w:r w:rsidRPr="007A18CB">
              <w:rPr>
                <w:rFonts w:ascii="Times New Roman" w:eastAsia="Times New Roman" w:hAnsi="Times New Roman" w:cs="Arial"/>
                <w:b/>
                <w:spacing w:val="-6"/>
                <w:sz w:val="24"/>
                <w:szCs w:val="24"/>
                <w:lang w:eastAsia="tr-TR"/>
              </w:rPr>
              <w:t xml:space="preserve">            </w:t>
            </w:r>
            <w:proofErr w:type="gramStart"/>
            <w:r w:rsidRPr="007A18CB">
              <w:rPr>
                <w:rFonts w:ascii="Times New Roman" w:eastAsia="Times New Roman" w:hAnsi="Times New Roman" w:cs="Arial"/>
                <w:b/>
                <w:sz w:val="24"/>
                <w:szCs w:val="24"/>
                <w:lang w:eastAsia="tr-TR"/>
              </w:rPr>
              <w:t>görüşleri</w:t>
            </w:r>
            <w:proofErr w:type="gramEnd"/>
          </w:p>
        </w:tc>
      </w:tr>
      <w:tr w:rsidR="007A18CB" w:rsidRPr="007A18CB" w:rsidTr="002E7C3E">
        <w:trPr>
          <w:trHeight w:val="991"/>
        </w:trPr>
        <w:tc>
          <w:tcPr>
            <w:tcW w:w="972" w:type="pct"/>
            <w:vAlign w:val="center"/>
          </w:tcPr>
          <w:p w:rsidR="007A18CB" w:rsidRPr="007A18CB" w:rsidRDefault="007A18CB" w:rsidP="007A18CB">
            <w:pPr>
              <w:spacing w:before="120" w:after="120"/>
              <w:rPr>
                <w:rFonts w:ascii="Times New Roman" w:eastAsia="Times New Roman" w:hAnsi="Times New Roman" w:cs="Arial"/>
                <w:sz w:val="20"/>
                <w:szCs w:val="20"/>
                <w:lang w:eastAsia="tr-TR"/>
              </w:rPr>
            </w:pPr>
            <w:r w:rsidRPr="007A18CB">
              <w:rPr>
                <w:rFonts w:ascii="Times New Roman" w:eastAsia="Times New Roman" w:hAnsi="Times New Roman" w:cs="Arial"/>
                <w:color w:val="000000"/>
                <w:sz w:val="20"/>
                <w:szCs w:val="20"/>
                <w:lang w:eastAsia="tr-TR"/>
              </w:rPr>
              <w:t>N</w:t>
            </w:r>
            <w:r w:rsidRPr="007A18CB">
              <w:rPr>
                <w:rFonts w:ascii="Times New Roman" w:eastAsia="Times New Roman" w:hAnsi="Times New Roman" w:cs="Arial"/>
                <w:color w:val="000000"/>
                <w:spacing w:val="1"/>
                <w:sz w:val="20"/>
                <w:szCs w:val="20"/>
                <w:lang w:eastAsia="tr-TR"/>
              </w:rPr>
              <w:t>u</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ara</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ı</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bölüm</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2"/>
                <w:sz w:val="20"/>
                <w:szCs w:val="20"/>
                <w:lang w:eastAsia="tr-TR"/>
              </w:rPr>
              <w:t xml:space="preserve"> </w:t>
            </w:r>
            <w:r w:rsidRPr="007A18CB">
              <w:rPr>
                <w:rFonts w:ascii="Times New Roman" w:eastAsia="Times New Roman" w:hAnsi="Times New Roman" w:cs="Arial"/>
                <w:color w:val="000000"/>
                <w:sz w:val="20"/>
                <w:szCs w:val="20"/>
                <w:lang w:eastAsia="tr-TR"/>
              </w:rPr>
              <w:t>alt</w:t>
            </w:r>
            <w:r w:rsidRPr="007A18CB">
              <w:rPr>
                <w:rFonts w:ascii="Times New Roman" w:eastAsia="Times New Roman" w:hAnsi="Times New Roman" w:cs="Arial"/>
                <w:color w:val="000000"/>
                <w:spacing w:val="2"/>
                <w:sz w:val="20"/>
                <w:szCs w:val="20"/>
                <w:lang w:eastAsia="tr-TR"/>
              </w:rPr>
              <w:t xml:space="preserve"> </w:t>
            </w:r>
            <w:r w:rsidRPr="007A18CB">
              <w:rPr>
                <w:rFonts w:ascii="Times New Roman" w:eastAsia="Times New Roman" w:hAnsi="Times New Roman" w:cs="Arial"/>
                <w:color w:val="000000"/>
                <w:sz w:val="20"/>
                <w:szCs w:val="20"/>
                <w:lang w:eastAsia="tr-TR"/>
              </w:rPr>
              <w:t>bölüm</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z w:val="20"/>
                <w:szCs w:val="20"/>
                <w:lang w:eastAsia="tr-TR"/>
              </w:rPr>
              <w:t>kları</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aras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nda</w:t>
            </w:r>
            <w:r w:rsidRPr="007A18CB">
              <w:rPr>
                <w:rFonts w:ascii="Times New Roman" w:eastAsia="Times New Roman" w:hAnsi="Times New Roman" w:cs="Arial"/>
                <w:color w:val="000000"/>
                <w:spacing w:val="-4"/>
                <w:sz w:val="20"/>
                <w:szCs w:val="20"/>
                <w:lang w:eastAsia="tr-TR"/>
              </w:rPr>
              <w:t xml:space="preserve"> verilen </w:t>
            </w:r>
            <w:r w:rsidRPr="007A18CB">
              <w:rPr>
                <w:rFonts w:ascii="Times New Roman" w:eastAsia="Times New Roman" w:hAnsi="Times New Roman" w:cs="Arial"/>
                <w:color w:val="000000"/>
                <w:sz w:val="20"/>
                <w:szCs w:val="20"/>
                <w:lang w:eastAsia="tr-TR"/>
              </w:rPr>
              <w:t>nu</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aras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z</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ara</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baş</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klar</w:t>
            </w:r>
          </w:p>
        </w:tc>
        <w:tc>
          <w:tcPr>
            <w:tcW w:w="1581" w:type="pct"/>
            <w:vAlign w:val="center"/>
          </w:tcPr>
          <w:p w:rsidR="007A18CB" w:rsidRPr="007A18CB" w:rsidRDefault="007A18CB" w:rsidP="007A18CB">
            <w:pPr>
              <w:spacing w:before="120" w:after="120"/>
              <w:rPr>
                <w:rFonts w:ascii="Times New Roman" w:eastAsia="Times New Roman" w:hAnsi="Times New Roman" w:cs="Arial"/>
                <w:color w:val="000000"/>
                <w:spacing w:val="-1"/>
                <w:sz w:val="20"/>
                <w:szCs w:val="20"/>
                <w:lang w:eastAsia="tr-TR"/>
              </w:rPr>
            </w:pPr>
            <w:r w:rsidRPr="007A18CB">
              <w:rPr>
                <w:rFonts w:ascii="Times New Roman" w:eastAsia="Times New Roman" w:hAnsi="Times New Roman" w:cs="Arial"/>
                <w:color w:val="000000"/>
                <w:sz w:val="20"/>
                <w:szCs w:val="20"/>
                <w:lang w:eastAsia="tr-TR"/>
              </w:rPr>
              <w:t>S</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z w:val="20"/>
                <w:szCs w:val="20"/>
                <w:lang w:eastAsia="tr-TR"/>
              </w:rPr>
              <w:t>ra</w:t>
            </w:r>
            <w:r w:rsidRPr="007A18CB">
              <w:rPr>
                <w:rFonts w:ascii="Times New Roman" w:eastAsia="Times New Roman" w:hAnsi="Times New Roman" w:cs="Arial"/>
                <w:color w:val="000000"/>
                <w:spacing w:val="-1"/>
                <w:sz w:val="20"/>
                <w:szCs w:val="20"/>
                <w:lang w:eastAsia="tr-TR"/>
              </w:rPr>
              <w:t>s</w:t>
            </w:r>
            <w:r w:rsidRPr="007A18CB">
              <w:rPr>
                <w:rFonts w:ascii="Times New Roman" w:eastAsia="Times New Roman" w:hAnsi="Times New Roman" w:cs="Arial"/>
                <w:color w:val="000000"/>
                <w:sz w:val="20"/>
                <w:szCs w:val="20"/>
                <w:lang w:eastAsia="tr-TR"/>
              </w:rPr>
              <w:t>ı</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ile</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düz ve al</w:t>
            </w:r>
            <w:r w:rsidRPr="007A18CB">
              <w:rPr>
                <w:rFonts w:ascii="Times New Roman" w:eastAsia="Times New Roman" w:hAnsi="Times New Roman" w:cs="Arial"/>
                <w:color w:val="000000"/>
                <w:spacing w:val="-1"/>
                <w:sz w:val="20"/>
                <w:szCs w:val="20"/>
                <w:lang w:eastAsia="tr-TR"/>
              </w:rPr>
              <w:t>t</w:t>
            </w:r>
            <w:r w:rsidRPr="007A18CB">
              <w:rPr>
                <w:rFonts w:ascii="Times New Roman" w:eastAsia="Times New Roman" w:hAnsi="Times New Roman" w:cs="Arial"/>
                <w:color w:val="000000"/>
                <w:sz w:val="20"/>
                <w:szCs w:val="20"/>
                <w:lang w:eastAsia="tr-TR"/>
              </w:rPr>
              <w:t>ı çizili,</w:t>
            </w:r>
            <w:r w:rsidRPr="007A18CB">
              <w:rPr>
                <w:rFonts w:ascii="Times New Roman" w:eastAsia="Times New Roman" w:hAnsi="Times New Roman" w:cs="Arial"/>
                <w:color w:val="000000"/>
                <w:spacing w:val="-3"/>
                <w:sz w:val="20"/>
                <w:szCs w:val="20"/>
                <w:lang w:eastAsia="tr-TR"/>
              </w:rPr>
              <w:t xml:space="preserve">  sadece </w:t>
            </w:r>
            <w:proofErr w:type="gramStart"/>
            <w:r w:rsidRPr="007A18CB">
              <w:rPr>
                <w:rFonts w:ascii="Times New Roman" w:eastAsia="Times New Roman" w:hAnsi="Times New Roman" w:cs="Arial"/>
                <w:color w:val="000000"/>
                <w:sz w:val="20"/>
                <w:szCs w:val="20"/>
                <w:lang w:eastAsia="tr-TR"/>
              </w:rPr>
              <w:t>it</w:t>
            </w:r>
            <w:r w:rsidRPr="007A18CB">
              <w:rPr>
                <w:rFonts w:ascii="Times New Roman" w:eastAsia="Times New Roman" w:hAnsi="Times New Roman" w:cs="Arial"/>
                <w:color w:val="000000"/>
                <w:spacing w:val="-1"/>
                <w:sz w:val="20"/>
                <w:szCs w:val="20"/>
                <w:lang w:eastAsia="tr-TR"/>
              </w:rPr>
              <w:t>a</w:t>
            </w:r>
            <w:r w:rsidRPr="007A18CB">
              <w:rPr>
                <w:rFonts w:ascii="Times New Roman" w:eastAsia="Times New Roman" w:hAnsi="Times New Roman" w:cs="Arial"/>
                <w:color w:val="000000"/>
                <w:sz w:val="20"/>
                <w:szCs w:val="20"/>
                <w:lang w:eastAsia="tr-TR"/>
              </w:rPr>
              <w:t>lik  veya</w:t>
            </w:r>
            <w:proofErr w:type="gramEnd"/>
            <w:r w:rsidRPr="007A18CB">
              <w:rPr>
                <w:rFonts w:ascii="Times New Roman" w:eastAsia="Times New Roman" w:hAnsi="Times New Roman" w:cs="Arial"/>
                <w:color w:val="000000"/>
                <w:sz w:val="20"/>
                <w:szCs w:val="20"/>
                <w:lang w:eastAsia="tr-TR"/>
              </w:rPr>
              <w:t xml:space="preserve"> italik</w:t>
            </w:r>
            <w:r w:rsidRPr="007A18CB">
              <w:rPr>
                <w:rFonts w:ascii="Times New Roman" w:eastAsia="Times New Roman" w:hAnsi="Times New Roman" w:cs="Arial"/>
                <w:color w:val="000000"/>
                <w:spacing w:val="-3"/>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al</w:t>
            </w:r>
            <w:r w:rsidRPr="007A18CB">
              <w:rPr>
                <w:rFonts w:ascii="Times New Roman" w:eastAsia="Times New Roman" w:hAnsi="Times New Roman" w:cs="Arial"/>
                <w:color w:val="000000"/>
                <w:spacing w:val="-1"/>
                <w:sz w:val="20"/>
                <w:szCs w:val="20"/>
                <w:lang w:eastAsia="tr-TR"/>
              </w:rPr>
              <w:t>t</w:t>
            </w:r>
            <w:r w:rsidRPr="007A18CB">
              <w:rPr>
                <w:rFonts w:ascii="Times New Roman" w:eastAsia="Times New Roman" w:hAnsi="Times New Roman" w:cs="Arial"/>
                <w:color w:val="000000"/>
                <w:sz w:val="20"/>
                <w:szCs w:val="20"/>
                <w:lang w:eastAsia="tr-TR"/>
              </w:rPr>
              <w:t xml:space="preserve">ı </w:t>
            </w:r>
            <w:r w:rsidRPr="007A18CB">
              <w:rPr>
                <w:rFonts w:ascii="Times New Roman" w:eastAsia="Times New Roman" w:hAnsi="Times New Roman" w:cs="Arial"/>
                <w:color w:val="000000"/>
                <w:spacing w:val="-1"/>
                <w:sz w:val="20"/>
                <w:szCs w:val="20"/>
                <w:lang w:eastAsia="tr-TR"/>
              </w:rPr>
              <w:t>ç</w:t>
            </w:r>
            <w:r w:rsidRPr="007A18CB">
              <w:rPr>
                <w:rFonts w:ascii="Times New Roman" w:eastAsia="Times New Roman" w:hAnsi="Times New Roman" w:cs="Arial"/>
                <w:color w:val="000000"/>
                <w:spacing w:val="1"/>
                <w:sz w:val="20"/>
                <w:szCs w:val="20"/>
                <w:lang w:eastAsia="tr-TR"/>
              </w:rPr>
              <w:t>i</w:t>
            </w:r>
            <w:r w:rsidRPr="007A18CB">
              <w:rPr>
                <w:rFonts w:ascii="Times New Roman" w:eastAsia="Times New Roman" w:hAnsi="Times New Roman" w:cs="Arial"/>
                <w:color w:val="000000"/>
                <w:sz w:val="20"/>
                <w:szCs w:val="20"/>
                <w:lang w:eastAsia="tr-TR"/>
              </w:rPr>
              <w:t>zili ve 12 punto</w:t>
            </w:r>
          </w:p>
          <w:p w:rsidR="007A18CB" w:rsidRPr="007A18CB" w:rsidRDefault="007A18CB" w:rsidP="007A18CB">
            <w:pPr>
              <w:spacing w:before="120" w:after="120"/>
              <w:rPr>
                <w:rFonts w:ascii="Times New Roman" w:eastAsia="Times New Roman" w:hAnsi="Times New Roman" w:cs="Arial"/>
                <w:sz w:val="20"/>
                <w:szCs w:val="20"/>
                <w:lang w:eastAsia="tr-TR"/>
              </w:rPr>
            </w:pPr>
            <w:proofErr w:type="gramStart"/>
            <w:r w:rsidRPr="007A18CB">
              <w:rPr>
                <w:rFonts w:ascii="Times New Roman" w:eastAsia="Times New Roman" w:hAnsi="Times New Roman" w:cs="Arial"/>
                <w:color w:val="000000"/>
                <w:sz w:val="20"/>
                <w:szCs w:val="20"/>
                <w:lang w:eastAsia="tr-TR"/>
              </w:rPr>
              <w:t>(</w:t>
            </w:r>
            <w:proofErr w:type="gramEnd"/>
            <w:r w:rsidRPr="007A18CB">
              <w:rPr>
                <w:rFonts w:ascii="Times New Roman" w:eastAsia="Times New Roman" w:hAnsi="Times New Roman" w:cs="Arial"/>
                <w:color w:val="000000"/>
                <w:sz w:val="20"/>
                <w:szCs w:val="20"/>
                <w:lang w:eastAsia="tr-TR"/>
              </w:rPr>
              <w:t>Vurg</w:t>
            </w:r>
            <w:r w:rsidRPr="007A18CB">
              <w:rPr>
                <w:rFonts w:ascii="Times New Roman" w:eastAsia="Times New Roman" w:hAnsi="Times New Roman" w:cs="Arial"/>
                <w:color w:val="000000"/>
                <w:spacing w:val="-1"/>
                <w:sz w:val="20"/>
                <w:szCs w:val="20"/>
                <w:lang w:eastAsia="tr-TR"/>
              </w:rPr>
              <w:t>u</w:t>
            </w:r>
            <w:r w:rsidRPr="007A18CB">
              <w:rPr>
                <w:rFonts w:ascii="Times New Roman" w:eastAsia="Times New Roman" w:hAnsi="Times New Roman" w:cs="Arial"/>
                <w:color w:val="000000"/>
                <w:sz w:val="20"/>
                <w:szCs w:val="20"/>
                <w:lang w:eastAsia="tr-TR"/>
              </w:rPr>
              <w:t>la</w:t>
            </w:r>
            <w:r w:rsidRPr="007A18CB">
              <w:rPr>
                <w:rFonts w:ascii="Times New Roman" w:eastAsia="Times New Roman" w:hAnsi="Times New Roman" w:cs="Arial"/>
                <w:color w:val="000000"/>
                <w:spacing w:val="-1"/>
                <w:sz w:val="20"/>
                <w:szCs w:val="20"/>
                <w:lang w:eastAsia="tr-TR"/>
              </w:rPr>
              <w:t>n</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ak</w:t>
            </w:r>
            <w:r w:rsidRPr="007A18CB">
              <w:rPr>
                <w:rFonts w:ascii="Times New Roman" w:eastAsia="Times New Roman" w:hAnsi="Times New Roman" w:cs="Arial"/>
                <w:color w:val="000000"/>
                <w:spacing w:val="-10"/>
                <w:sz w:val="20"/>
                <w:szCs w:val="20"/>
                <w:lang w:eastAsia="tr-TR"/>
              </w:rPr>
              <w:t xml:space="preserve"> </w:t>
            </w:r>
            <w:r w:rsidRPr="007A18CB">
              <w:rPr>
                <w:rFonts w:ascii="Times New Roman" w:eastAsia="Times New Roman" w:hAnsi="Times New Roman" w:cs="Arial"/>
                <w:color w:val="000000"/>
                <w:sz w:val="20"/>
                <w:szCs w:val="20"/>
                <w:lang w:eastAsia="tr-TR"/>
              </w:rPr>
              <w:t>istenen keli</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eler,</w:t>
            </w:r>
            <w:r w:rsidRPr="007A18CB">
              <w:rPr>
                <w:rFonts w:ascii="Times New Roman" w:eastAsia="Times New Roman" w:hAnsi="Times New Roman" w:cs="Arial"/>
                <w:color w:val="000000"/>
                <w:spacing w:val="-8"/>
                <w:sz w:val="20"/>
                <w:szCs w:val="20"/>
                <w:lang w:eastAsia="tr-TR"/>
              </w:rPr>
              <w:t xml:space="preserve"> </w:t>
            </w:r>
            <w:r w:rsidRPr="007A18CB">
              <w:rPr>
                <w:rFonts w:ascii="Times New Roman" w:eastAsia="Times New Roman" w:hAnsi="Times New Roman" w:cs="Arial"/>
                <w:color w:val="000000"/>
                <w:sz w:val="20"/>
                <w:szCs w:val="20"/>
                <w:lang w:eastAsia="tr-TR"/>
              </w:rPr>
              <w:t>cü</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eler</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ve</w:t>
            </w:r>
            <w:r w:rsidRPr="007A18CB">
              <w:rPr>
                <w:rFonts w:ascii="Times New Roman" w:eastAsia="Times New Roman" w:hAnsi="Times New Roman" w:cs="Arial"/>
                <w:color w:val="000000"/>
                <w:spacing w:val="-1"/>
                <w:sz w:val="20"/>
                <w:szCs w:val="20"/>
                <w:lang w:eastAsia="tr-TR"/>
              </w:rPr>
              <w:t>y</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3"/>
                <w:sz w:val="20"/>
                <w:szCs w:val="20"/>
                <w:lang w:eastAsia="tr-TR"/>
              </w:rPr>
              <w:t xml:space="preserve"> </w:t>
            </w:r>
            <w:r w:rsidRPr="007A18CB">
              <w:rPr>
                <w:rFonts w:ascii="Times New Roman" w:eastAsia="Times New Roman" w:hAnsi="Times New Roman" w:cs="Arial"/>
                <w:color w:val="000000"/>
                <w:sz w:val="20"/>
                <w:szCs w:val="20"/>
                <w:lang w:eastAsia="tr-TR"/>
              </w:rPr>
              <w:t>ta</w:t>
            </w:r>
            <w:r w:rsidRPr="007A18CB">
              <w:rPr>
                <w:rFonts w:ascii="Times New Roman" w:eastAsia="Times New Roman" w:hAnsi="Times New Roman" w:cs="Arial"/>
                <w:color w:val="000000"/>
                <w:spacing w:val="-2"/>
                <w:sz w:val="20"/>
                <w:szCs w:val="20"/>
                <w:lang w:eastAsia="tr-TR"/>
              </w:rPr>
              <w:t>n</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l</w:t>
            </w:r>
            <w:r w:rsidRPr="007A18CB">
              <w:rPr>
                <w:rFonts w:ascii="Times New Roman" w:eastAsia="Times New Roman" w:hAnsi="Times New Roman" w:cs="Arial"/>
                <w:color w:val="000000"/>
                <w:sz w:val="20"/>
                <w:szCs w:val="20"/>
                <w:lang w:eastAsia="tr-TR"/>
              </w:rPr>
              <w:t>a</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z w:val="20"/>
                <w:szCs w:val="20"/>
                <w:lang w:eastAsia="tr-TR"/>
              </w:rPr>
              <w:t>alar</w:t>
            </w:r>
            <w:r w:rsidRPr="007A18CB">
              <w:rPr>
                <w:rFonts w:ascii="Times New Roman" w:eastAsia="Times New Roman" w:hAnsi="Times New Roman" w:cs="Arial"/>
                <w:color w:val="000000"/>
                <w:spacing w:val="-11"/>
                <w:sz w:val="20"/>
                <w:szCs w:val="20"/>
                <w:lang w:eastAsia="tr-TR"/>
              </w:rPr>
              <w:t xml:space="preserve"> </w:t>
            </w:r>
            <w:r w:rsidRPr="007A18CB">
              <w:rPr>
                <w:rFonts w:ascii="Times New Roman" w:eastAsia="Times New Roman" w:hAnsi="Times New Roman" w:cs="Arial"/>
                <w:color w:val="000000"/>
                <w:sz w:val="20"/>
                <w:szCs w:val="20"/>
                <w:lang w:eastAsia="tr-TR"/>
              </w:rPr>
              <w:t>da italik</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olarak</w:t>
            </w:r>
            <w:r w:rsidRPr="007A18CB">
              <w:rPr>
                <w:rFonts w:ascii="Times New Roman" w:eastAsia="Times New Roman" w:hAnsi="Times New Roman" w:cs="Arial"/>
                <w:color w:val="000000"/>
                <w:spacing w:val="-4"/>
                <w:sz w:val="20"/>
                <w:szCs w:val="20"/>
                <w:lang w:eastAsia="tr-TR"/>
              </w:rPr>
              <w:t xml:space="preserve"> </w:t>
            </w:r>
            <w:r w:rsidRPr="007A18CB">
              <w:rPr>
                <w:rFonts w:ascii="Times New Roman" w:eastAsia="Times New Roman" w:hAnsi="Times New Roman" w:cs="Arial"/>
                <w:color w:val="000000"/>
                <w:sz w:val="20"/>
                <w:szCs w:val="20"/>
                <w:lang w:eastAsia="tr-TR"/>
              </w:rPr>
              <w:t>verilebilir.</w:t>
            </w:r>
            <w:r w:rsidRPr="007A18CB">
              <w:rPr>
                <w:rFonts w:ascii="Times New Roman" w:eastAsia="Times New Roman" w:hAnsi="Times New Roman" w:cs="Arial"/>
                <w:color w:val="000000"/>
                <w:spacing w:val="-8"/>
                <w:sz w:val="20"/>
                <w:szCs w:val="20"/>
                <w:lang w:eastAsia="tr-TR"/>
              </w:rPr>
              <w:t xml:space="preserve"> </w:t>
            </w:r>
            <w:r w:rsidRPr="007A18CB">
              <w:rPr>
                <w:rFonts w:ascii="Times New Roman" w:eastAsia="Times New Roman" w:hAnsi="Times New Roman" w:cs="Arial"/>
                <w:color w:val="000000"/>
                <w:sz w:val="20"/>
                <w:szCs w:val="20"/>
                <w:lang w:eastAsia="tr-TR"/>
              </w:rPr>
              <w:t>Bu</w:t>
            </w:r>
            <w:r w:rsidRPr="007A18CB">
              <w:rPr>
                <w:rFonts w:ascii="Times New Roman" w:eastAsia="Times New Roman" w:hAnsi="Times New Roman" w:cs="Arial"/>
                <w:color w:val="000000"/>
                <w:spacing w:val="-1"/>
                <w:sz w:val="20"/>
                <w:szCs w:val="20"/>
                <w:lang w:eastAsia="tr-TR"/>
              </w:rPr>
              <w:t xml:space="preserve"> </w:t>
            </w:r>
            <w:r w:rsidRPr="007A18CB">
              <w:rPr>
                <w:rFonts w:ascii="Times New Roman" w:eastAsia="Times New Roman" w:hAnsi="Times New Roman" w:cs="Arial"/>
                <w:color w:val="000000"/>
                <w:sz w:val="20"/>
                <w:szCs w:val="20"/>
                <w:lang w:eastAsia="tr-TR"/>
              </w:rPr>
              <w:t>ara baş</w:t>
            </w:r>
            <w:r w:rsidRPr="007A18CB">
              <w:rPr>
                <w:rFonts w:ascii="Times New Roman" w:eastAsia="Times New Roman" w:hAnsi="Times New Roman" w:cs="Arial"/>
                <w:color w:val="000000"/>
                <w:spacing w:val="1"/>
                <w:sz w:val="20"/>
                <w:szCs w:val="20"/>
                <w:lang w:eastAsia="tr-TR"/>
              </w:rPr>
              <w:t>lı</w:t>
            </w:r>
            <w:r w:rsidRPr="007A18CB">
              <w:rPr>
                <w:rFonts w:ascii="Times New Roman" w:eastAsia="Times New Roman" w:hAnsi="Times New Roman" w:cs="Arial"/>
                <w:color w:val="000000"/>
                <w:sz w:val="20"/>
                <w:szCs w:val="20"/>
                <w:lang w:eastAsia="tr-TR"/>
              </w:rPr>
              <w:t>k</w:t>
            </w:r>
            <w:r w:rsidRPr="007A18CB">
              <w:rPr>
                <w:rFonts w:ascii="Times New Roman" w:eastAsia="Times New Roman" w:hAnsi="Times New Roman" w:cs="Arial"/>
                <w:color w:val="000000"/>
                <w:sz w:val="20"/>
                <w:szCs w:val="20"/>
                <w:lang w:eastAsia="tr-TR"/>
              </w:rPr>
              <w:fldChar w:fldCharType="begin"/>
            </w:r>
            <w:r w:rsidRPr="007A18CB">
              <w:rPr>
                <w:rFonts w:ascii="Times New Roman" w:eastAsia="Times New Roman" w:hAnsi="Times New Roman" w:cs="Arial"/>
                <w:sz w:val="20"/>
                <w:szCs w:val="20"/>
                <w:lang w:eastAsia="tr-TR"/>
              </w:rPr>
              <w:instrText>xe "ba</w:instrText>
            </w:r>
            <w:r w:rsidRPr="007A18CB">
              <w:rPr>
                <w:rFonts w:ascii="Times New Roman" w:eastAsia="Times New Roman" w:hAnsi="Times New Roman" w:cs="Arial"/>
                <w:spacing w:val="-1"/>
                <w:sz w:val="20"/>
                <w:szCs w:val="20"/>
                <w:lang w:eastAsia="tr-TR"/>
              </w:rPr>
              <w:instrText>ş</w:instrText>
            </w:r>
            <w:r w:rsidRPr="007A18CB">
              <w:rPr>
                <w:rFonts w:ascii="Times New Roman" w:eastAsia="Times New Roman" w:hAnsi="Times New Roman" w:cs="Arial"/>
                <w:spacing w:val="1"/>
                <w:sz w:val="20"/>
                <w:szCs w:val="20"/>
                <w:lang w:eastAsia="tr-TR"/>
              </w:rPr>
              <w:instrText>l</w:instrText>
            </w:r>
            <w:r w:rsidRPr="007A18CB">
              <w:rPr>
                <w:rFonts w:ascii="Times New Roman" w:eastAsia="Times New Roman" w:hAnsi="Times New Roman" w:cs="Arial"/>
                <w:spacing w:val="-1"/>
                <w:sz w:val="20"/>
                <w:szCs w:val="20"/>
                <w:lang w:eastAsia="tr-TR"/>
              </w:rPr>
              <w:instrText>ı</w:instrText>
            </w:r>
            <w:r w:rsidRPr="007A18CB">
              <w:rPr>
                <w:rFonts w:ascii="Times New Roman" w:eastAsia="Times New Roman" w:hAnsi="Times New Roman" w:cs="Arial"/>
                <w:sz w:val="20"/>
                <w:szCs w:val="20"/>
                <w:lang w:eastAsia="tr-TR"/>
              </w:rPr>
              <w:instrText>k"</w:instrText>
            </w:r>
            <w:r w:rsidRPr="007A18CB">
              <w:rPr>
                <w:rFonts w:ascii="Times New Roman" w:eastAsia="Times New Roman" w:hAnsi="Times New Roman" w:cs="Arial"/>
                <w:color w:val="000000"/>
                <w:sz w:val="20"/>
                <w:szCs w:val="20"/>
                <w:lang w:eastAsia="tr-TR"/>
              </w:rPr>
              <w:fldChar w:fldCharType="end"/>
            </w:r>
            <w:r w:rsidRPr="007A18CB">
              <w:rPr>
                <w:rFonts w:ascii="Times New Roman" w:eastAsia="Times New Roman" w:hAnsi="Times New Roman" w:cs="Arial"/>
                <w:color w:val="000000"/>
                <w:sz w:val="20"/>
                <w:szCs w:val="20"/>
                <w:lang w:eastAsia="tr-TR"/>
              </w:rPr>
              <w:t>lar</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kesinlikle</w:t>
            </w:r>
            <w:r w:rsidRPr="007A18CB">
              <w:rPr>
                <w:rFonts w:ascii="Times New Roman" w:eastAsia="Times New Roman" w:hAnsi="Times New Roman" w:cs="Arial"/>
                <w:color w:val="000000"/>
                <w:spacing w:val="-9"/>
                <w:sz w:val="20"/>
                <w:szCs w:val="20"/>
                <w:lang w:eastAsia="tr-TR"/>
              </w:rPr>
              <w:t xml:space="preserve"> </w:t>
            </w:r>
            <w:r w:rsidRPr="007A18CB">
              <w:rPr>
                <w:rFonts w:ascii="Times New Roman" w:eastAsia="Times New Roman" w:hAnsi="Times New Roman" w:cs="Arial"/>
                <w:color w:val="000000"/>
                <w:sz w:val="20"/>
                <w:szCs w:val="20"/>
                <w:lang w:eastAsia="tr-TR"/>
              </w:rPr>
              <w:t>koyu</w:t>
            </w:r>
            <w:r w:rsidRPr="007A18CB">
              <w:rPr>
                <w:rFonts w:ascii="Times New Roman" w:eastAsia="Times New Roman" w:hAnsi="Times New Roman" w:cs="Arial"/>
                <w:color w:val="000000"/>
                <w:spacing w:val="-5"/>
                <w:sz w:val="20"/>
                <w:szCs w:val="20"/>
                <w:lang w:eastAsia="tr-TR"/>
              </w:rPr>
              <w:t xml:space="preserve"> </w:t>
            </w:r>
            <w:r w:rsidRPr="007A18CB">
              <w:rPr>
                <w:rFonts w:ascii="Times New Roman" w:eastAsia="Times New Roman" w:hAnsi="Times New Roman" w:cs="Arial"/>
                <w:color w:val="000000"/>
                <w:sz w:val="20"/>
                <w:szCs w:val="20"/>
                <w:lang w:eastAsia="tr-TR"/>
              </w:rPr>
              <w:t>olarak</w:t>
            </w:r>
            <w:r w:rsidRPr="007A18CB">
              <w:rPr>
                <w:rFonts w:ascii="Times New Roman" w:eastAsia="Times New Roman" w:hAnsi="Times New Roman" w:cs="Arial"/>
                <w:color w:val="000000"/>
                <w:spacing w:val="-6"/>
                <w:sz w:val="20"/>
                <w:szCs w:val="20"/>
                <w:lang w:eastAsia="tr-TR"/>
              </w:rPr>
              <w:t xml:space="preserve"> </w:t>
            </w:r>
            <w:r w:rsidRPr="007A18CB">
              <w:rPr>
                <w:rFonts w:ascii="Times New Roman" w:eastAsia="Times New Roman" w:hAnsi="Times New Roman" w:cs="Arial"/>
                <w:color w:val="000000"/>
                <w:sz w:val="20"/>
                <w:szCs w:val="20"/>
                <w:lang w:eastAsia="tr-TR"/>
              </w:rPr>
              <w:t>yaz</w:t>
            </w:r>
            <w:r w:rsidRPr="007A18CB">
              <w:rPr>
                <w:rFonts w:ascii="Times New Roman" w:eastAsia="Times New Roman" w:hAnsi="Times New Roman" w:cs="Arial"/>
                <w:color w:val="000000"/>
                <w:spacing w:val="1"/>
                <w:sz w:val="20"/>
                <w:szCs w:val="20"/>
                <w:lang w:eastAsia="tr-TR"/>
              </w:rPr>
              <w:t>ıl</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a</w:t>
            </w:r>
            <w:r w:rsidRPr="007A18CB">
              <w:rPr>
                <w:rFonts w:ascii="Times New Roman" w:eastAsia="Times New Roman" w:hAnsi="Times New Roman" w:cs="Arial"/>
                <w:color w:val="000000"/>
                <w:spacing w:val="-2"/>
                <w:sz w:val="20"/>
                <w:szCs w:val="20"/>
                <w:lang w:eastAsia="tr-TR"/>
              </w:rPr>
              <w:t>m</w:t>
            </w:r>
            <w:r w:rsidRPr="007A18CB">
              <w:rPr>
                <w:rFonts w:ascii="Times New Roman" w:eastAsia="Times New Roman" w:hAnsi="Times New Roman" w:cs="Arial"/>
                <w:color w:val="000000"/>
                <w:spacing w:val="1"/>
                <w:sz w:val="20"/>
                <w:szCs w:val="20"/>
                <w:lang w:eastAsia="tr-TR"/>
              </w:rPr>
              <w:t>a</w:t>
            </w:r>
            <w:r w:rsidRPr="007A18CB">
              <w:rPr>
                <w:rFonts w:ascii="Times New Roman" w:eastAsia="Times New Roman" w:hAnsi="Times New Roman" w:cs="Arial"/>
                <w:color w:val="000000"/>
                <w:sz w:val="20"/>
                <w:szCs w:val="20"/>
                <w:lang w:eastAsia="tr-TR"/>
              </w:rPr>
              <w:t>l</w:t>
            </w:r>
            <w:r w:rsidRPr="007A18CB">
              <w:rPr>
                <w:rFonts w:ascii="Times New Roman" w:eastAsia="Times New Roman" w:hAnsi="Times New Roman" w:cs="Arial"/>
                <w:color w:val="000000"/>
                <w:spacing w:val="1"/>
                <w:sz w:val="20"/>
                <w:szCs w:val="20"/>
                <w:lang w:eastAsia="tr-TR"/>
              </w:rPr>
              <w:t>ı</w:t>
            </w:r>
            <w:r w:rsidRPr="007A18CB">
              <w:rPr>
                <w:rFonts w:ascii="Times New Roman" w:eastAsia="Times New Roman" w:hAnsi="Times New Roman" w:cs="Arial"/>
                <w:color w:val="000000"/>
                <w:spacing w:val="-1"/>
                <w:sz w:val="20"/>
                <w:szCs w:val="20"/>
                <w:lang w:eastAsia="tr-TR"/>
              </w:rPr>
              <w:t>d</w:t>
            </w:r>
            <w:r w:rsidRPr="007A18CB">
              <w:rPr>
                <w:rFonts w:ascii="Times New Roman" w:eastAsia="Times New Roman" w:hAnsi="Times New Roman" w:cs="Arial"/>
                <w:color w:val="000000"/>
                <w:spacing w:val="1"/>
                <w:sz w:val="20"/>
                <w:szCs w:val="20"/>
                <w:lang w:eastAsia="tr-TR"/>
              </w:rPr>
              <w:t>ır.</w:t>
            </w:r>
            <w:proofErr w:type="gramStart"/>
            <w:r w:rsidRPr="007A18CB">
              <w:rPr>
                <w:rFonts w:ascii="Times New Roman" w:eastAsia="Times New Roman" w:hAnsi="Times New Roman" w:cs="Arial"/>
                <w:color w:val="000000"/>
                <w:spacing w:val="1"/>
                <w:sz w:val="20"/>
                <w:szCs w:val="20"/>
                <w:lang w:eastAsia="tr-TR"/>
              </w:rPr>
              <w:t>)</w:t>
            </w:r>
            <w:proofErr w:type="gramEnd"/>
          </w:p>
        </w:tc>
        <w:tc>
          <w:tcPr>
            <w:tcW w:w="2447" w:type="pct"/>
            <w:vAlign w:val="center"/>
          </w:tcPr>
          <w:p w:rsidR="007A18CB" w:rsidRPr="007A18CB" w:rsidRDefault="007A18CB" w:rsidP="007A18CB">
            <w:pPr>
              <w:spacing w:before="120" w:after="120"/>
              <w:rPr>
                <w:rFonts w:ascii="Times New Roman" w:eastAsia="Times New Roman" w:hAnsi="Times New Roman" w:cs="Arial"/>
                <w:sz w:val="24"/>
                <w:szCs w:val="24"/>
                <w:u w:val="single"/>
                <w:lang w:eastAsia="tr-TR"/>
              </w:rPr>
            </w:pPr>
            <w:r w:rsidRPr="007A18CB">
              <w:rPr>
                <w:rFonts w:ascii="Times New Roman" w:eastAsia="Times New Roman" w:hAnsi="Times New Roman" w:cs="Arial"/>
                <w:sz w:val="24"/>
                <w:szCs w:val="24"/>
                <w:u w:val="single"/>
                <w:lang w:eastAsia="tr-TR"/>
              </w:rPr>
              <w:t>Üst düzey yönetici</w:t>
            </w:r>
          </w:p>
          <w:p w:rsidR="007A18CB" w:rsidRPr="007A18CB" w:rsidRDefault="007A18CB" w:rsidP="007A18CB">
            <w:pPr>
              <w:spacing w:before="120" w:after="120"/>
              <w:rPr>
                <w:rFonts w:ascii="Times New Roman" w:eastAsia="Times New Roman" w:hAnsi="Times New Roman" w:cs="Arial"/>
                <w:i/>
                <w:sz w:val="24"/>
                <w:szCs w:val="24"/>
                <w:lang w:eastAsia="tr-TR"/>
              </w:rPr>
            </w:pPr>
            <w:r w:rsidRPr="007A18CB">
              <w:rPr>
                <w:rFonts w:ascii="Times New Roman" w:eastAsia="Times New Roman" w:hAnsi="Times New Roman" w:cs="Arial"/>
                <w:i/>
                <w:sz w:val="24"/>
                <w:szCs w:val="24"/>
                <w:lang w:eastAsia="tr-TR"/>
              </w:rPr>
              <w:t>Yönetici yardımcısı</w:t>
            </w:r>
          </w:p>
          <w:p w:rsidR="007A18CB" w:rsidRPr="007A18CB" w:rsidRDefault="007A18CB" w:rsidP="007A18CB">
            <w:pPr>
              <w:spacing w:before="120" w:after="120"/>
              <w:rPr>
                <w:rFonts w:ascii="Times New Roman" w:eastAsia="Times New Roman" w:hAnsi="Times New Roman" w:cs="Arial"/>
                <w:i/>
                <w:sz w:val="20"/>
                <w:szCs w:val="20"/>
                <w:u w:val="single"/>
                <w:lang w:eastAsia="tr-TR"/>
              </w:rPr>
            </w:pPr>
            <w:r w:rsidRPr="007A18CB">
              <w:rPr>
                <w:rFonts w:ascii="Times New Roman" w:eastAsia="Times New Roman" w:hAnsi="Times New Roman" w:cs="Arial"/>
                <w:i/>
                <w:sz w:val="24"/>
                <w:szCs w:val="24"/>
                <w:u w:val="single"/>
                <w:lang w:eastAsia="tr-TR"/>
              </w:rPr>
              <w:t>Hizmetli</w:t>
            </w:r>
          </w:p>
        </w:tc>
      </w:tr>
    </w:tbl>
    <w:p w:rsidR="007A18CB" w:rsidRPr="00387375" w:rsidRDefault="007A18CB" w:rsidP="00387375">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A12E5D" w:rsidRPr="00A12E5D" w:rsidRDefault="00276644" w:rsidP="00A12E5D">
      <w:pPr>
        <w:keepNext/>
        <w:tabs>
          <w:tab w:val="left" w:pos="170"/>
        </w:tabs>
        <w:spacing w:after="0" w:line="240" w:lineRule="auto"/>
        <w:jc w:val="both"/>
        <w:outlineLvl w:val="1"/>
        <w:rPr>
          <w:rFonts w:ascii="Times New Roman" w:eastAsia="Times New Roman" w:hAnsi="Times New Roman" w:cs="Arial"/>
          <w:b/>
          <w:sz w:val="24"/>
          <w:szCs w:val="20"/>
          <w:lang w:eastAsia="tr-TR"/>
        </w:rPr>
      </w:pPr>
      <w:bookmarkStart w:id="49" w:name="_Toc381717568"/>
      <w:r>
        <w:rPr>
          <w:rFonts w:ascii="Times New Roman" w:eastAsia="Times New Roman" w:hAnsi="Times New Roman" w:cs="Times New Roman"/>
          <w:b/>
          <w:sz w:val="24"/>
          <w:szCs w:val="24"/>
          <w:lang w:eastAsia="tr-TR"/>
        </w:rPr>
        <w:t>3.11</w:t>
      </w:r>
      <w:r w:rsidR="00A12E5D" w:rsidRPr="00A12E5D">
        <w:rPr>
          <w:rFonts w:ascii="Times New Roman" w:eastAsia="Times New Roman" w:hAnsi="Times New Roman" w:cs="Times New Roman"/>
          <w:b/>
          <w:sz w:val="24"/>
          <w:szCs w:val="24"/>
          <w:lang w:eastAsia="tr-TR"/>
        </w:rPr>
        <w:t>. Bölüm ve Alt Bölümlerin Numaralandırılması</w:t>
      </w:r>
      <w:bookmarkEnd w:id="49"/>
    </w:p>
    <w:p w:rsidR="00A12E5D" w:rsidRPr="00A12E5D" w:rsidRDefault="00A12E5D" w:rsidP="00A12E5D">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r w:rsidRPr="00A12E5D">
        <w:rPr>
          <w:rFonts w:ascii="Times New Roman" w:eastAsia="Times New Roman" w:hAnsi="Times New Roman" w:cs="Arial"/>
          <w:sz w:val="24"/>
          <w:lang w:eastAsia="tr-TR"/>
        </w:rPr>
        <w:tab/>
      </w:r>
    </w:p>
    <w:p w:rsidR="00A12E5D" w:rsidRPr="00A12E5D" w:rsidRDefault="00A12E5D" w:rsidP="00A12E5D">
      <w:pPr>
        <w:autoSpaceDE w:val="0"/>
        <w:autoSpaceDN w:val="0"/>
        <w:adjustRightInd w:val="0"/>
        <w:spacing w:after="0"/>
        <w:jc w:val="both"/>
        <w:rPr>
          <w:rFonts w:ascii="Times New Roman" w:eastAsia="Times New Roman" w:hAnsi="Times New Roman" w:cs="Arial"/>
          <w:sz w:val="24"/>
          <w:szCs w:val="24"/>
          <w:lang w:eastAsia="tr-TR"/>
        </w:rPr>
      </w:pPr>
      <w:r w:rsidRPr="00A12E5D">
        <w:rPr>
          <w:rFonts w:ascii="Times New Roman" w:eastAsia="Times New Roman" w:hAnsi="Times New Roman" w:cs="Arial"/>
          <w:sz w:val="24"/>
          <w:szCs w:val="24"/>
          <w:lang w:eastAsia="tr-TR"/>
        </w:rPr>
        <w:t xml:space="preserve">Tezlerde ana bölümler 1, 2, 3, …  </w:t>
      </w:r>
      <w:proofErr w:type="gramStart"/>
      <w:r w:rsidRPr="00A12E5D">
        <w:rPr>
          <w:rFonts w:ascii="Times New Roman" w:eastAsia="Times New Roman" w:hAnsi="Times New Roman" w:cs="Arial"/>
          <w:sz w:val="24"/>
          <w:szCs w:val="24"/>
          <w:lang w:eastAsia="tr-TR"/>
        </w:rPr>
        <w:t>ile</w:t>
      </w:r>
      <w:proofErr w:type="gramEnd"/>
      <w:r w:rsidRPr="00A12E5D">
        <w:rPr>
          <w:rFonts w:ascii="Times New Roman" w:eastAsia="Times New Roman" w:hAnsi="Times New Roman" w:cs="Arial"/>
          <w:sz w:val="24"/>
          <w:szCs w:val="24"/>
          <w:lang w:eastAsia="tr-TR"/>
        </w:rPr>
        <w:t xml:space="preserve"> numaralandırılır. Ayrıntıların çok olduğu bazı tezlerde, alt bölümler de çift numaralama sistemi ile numaralandırılabilir. Bu amaçla, her alt bölüm, içinde yer aldığı bölüm ve alt bölümlerin numarasını da alır. </w:t>
      </w:r>
    </w:p>
    <w:p w:rsidR="00387375" w:rsidRDefault="00387375" w:rsidP="00387375">
      <w:pPr>
        <w:rPr>
          <w:rFonts w:ascii="Times New Roman" w:hAnsi="Times New Roman"/>
          <w:b/>
          <w:sz w:val="28"/>
          <w:szCs w:val="24"/>
        </w:rPr>
      </w:pPr>
    </w:p>
    <w:p w:rsidR="00A12E5D" w:rsidRPr="00A12E5D" w:rsidRDefault="00A12E5D" w:rsidP="00C23A44">
      <w:pPr>
        <w:autoSpaceDE w:val="0"/>
        <w:autoSpaceDN w:val="0"/>
        <w:adjustRightInd w:val="0"/>
        <w:spacing w:after="0"/>
        <w:jc w:val="both"/>
        <w:rPr>
          <w:rFonts w:ascii="Times New Roman" w:eastAsia="Times New Roman" w:hAnsi="Times New Roman" w:cs="Arial"/>
          <w:color w:val="000000"/>
          <w:spacing w:val="1"/>
          <w:sz w:val="24"/>
          <w:szCs w:val="24"/>
          <w:lang w:eastAsia="tr-TR"/>
        </w:rPr>
      </w:pPr>
      <w:r w:rsidRPr="00A12E5D">
        <w:rPr>
          <w:rFonts w:ascii="Times New Roman" w:eastAsia="Times New Roman" w:hAnsi="Times New Roman" w:cs="Arial"/>
          <w:sz w:val="24"/>
          <w:szCs w:val="24"/>
          <w:lang w:eastAsia="tr-TR"/>
        </w:rPr>
        <w:t>Örneğin; 1.1</w:t>
      </w:r>
      <w:proofErr w:type="gramStart"/>
      <w:r w:rsidRPr="00A12E5D">
        <w:rPr>
          <w:rFonts w:ascii="Times New Roman" w:eastAsia="Times New Roman" w:hAnsi="Times New Roman" w:cs="Arial"/>
          <w:sz w:val="24"/>
          <w:szCs w:val="24"/>
          <w:lang w:eastAsia="tr-TR"/>
        </w:rPr>
        <w:t>.,</w:t>
      </w:r>
      <w:proofErr w:type="gramEnd"/>
      <w:r w:rsidRPr="00A12E5D">
        <w:rPr>
          <w:rFonts w:ascii="Times New Roman" w:eastAsia="Times New Roman" w:hAnsi="Times New Roman" w:cs="Arial"/>
          <w:sz w:val="24"/>
          <w:szCs w:val="24"/>
          <w:lang w:eastAsia="tr-TR"/>
        </w:rPr>
        <w:t xml:space="preserve"> birinci bölümün birinci alt bölümü; 1.1.1, birinci bölümün birinci alt bölümünün birinci alt bölümü anlamına gelir.</w:t>
      </w:r>
      <w:r w:rsidR="00C23A44">
        <w:rPr>
          <w:rFonts w:ascii="Times New Roman" w:eastAsia="Times New Roman" w:hAnsi="Times New Roman" w:cs="Arial"/>
          <w:sz w:val="24"/>
          <w:szCs w:val="24"/>
          <w:lang w:eastAsia="tr-TR"/>
        </w:rPr>
        <w:t xml:space="preserve"> </w:t>
      </w:r>
      <w:r w:rsidRPr="00A12E5D">
        <w:rPr>
          <w:rFonts w:ascii="Times New Roman" w:eastAsia="Times New Roman" w:hAnsi="Times New Roman" w:cs="Arial"/>
          <w:color w:val="000000"/>
          <w:sz w:val="24"/>
          <w:szCs w:val="24"/>
          <w:lang w:eastAsia="tr-TR"/>
        </w:rPr>
        <w:t>Mate</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z w:val="24"/>
          <w:szCs w:val="24"/>
          <w:lang w:eastAsia="tr-TR"/>
        </w:rPr>
        <w:t>atik ve</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pacing w:val="1"/>
          <w:sz w:val="24"/>
          <w:szCs w:val="24"/>
          <w:lang w:eastAsia="tr-TR"/>
        </w:rPr>
        <w:t>İ</w:t>
      </w:r>
      <w:r w:rsidRPr="00A12E5D">
        <w:rPr>
          <w:rFonts w:ascii="Times New Roman" w:eastAsia="Times New Roman" w:hAnsi="Times New Roman" w:cs="Arial"/>
          <w:color w:val="000000"/>
          <w:sz w:val="24"/>
          <w:szCs w:val="24"/>
          <w:lang w:eastAsia="tr-TR"/>
        </w:rPr>
        <w:t>st</w:t>
      </w:r>
      <w:r w:rsidRPr="00A12E5D">
        <w:rPr>
          <w:rFonts w:ascii="Times New Roman" w:eastAsia="Times New Roman" w:hAnsi="Times New Roman" w:cs="Arial"/>
          <w:color w:val="000000"/>
          <w:spacing w:val="-1"/>
          <w:sz w:val="24"/>
          <w:szCs w:val="24"/>
          <w:lang w:eastAsia="tr-TR"/>
        </w:rPr>
        <w:t>a</w:t>
      </w:r>
      <w:r w:rsidRPr="00A12E5D">
        <w:rPr>
          <w:rFonts w:ascii="Times New Roman" w:eastAsia="Times New Roman" w:hAnsi="Times New Roman" w:cs="Arial"/>
          <w:color w:val="000000"/>
          <w:sz w:val="24"/>
          <w:szCs w:val="24"/>
          <w:lang w:eastAsia="tr-TR"/>
        </w:rPr>
        <w:t>ti</w:t>
      </w:r>
      <w:r w:rsidRPr="00A12E5D">
        <w:rPr>
          <w:rFonts w:ascii="Times New Roman" w:eastAsia="Times New Roman" w:hAnsi="Times New Roman" w:cs="Arial"/>
          <w:color w:val="000000"/>
          <w:spacing w:val="-1"/>
          <w:sz w:val="24"/>
          <w:szCs w:val="24"/>
          <w:lang w:eastAsia="tr-TR"/>
        </w:rPr>
        <w:t>s</w:t>
      </w:r>
      <w:r w:rsidRPr="00A12E5D">
        <w:rPr>
          <w:rFonts w:ascii="Times New Roman" w:eastAsia="Times New Roman" w:hAnsi="Times New Roman" w:cs="Arial"/>
          <w:color w:val="000000"/>
          <w:sz w:val="24"/>
          <w:szCs w:val="24"/>
          <w:lang w:eastAsia="tr-TR"/>
        </w:rPr>
        <w:t>tik</w:t>
      </w:r>
      <w:r w:rsidRPr="00A12E5D">
        <w:rPr>
          <w:rFonts w:ascii="Times New Roman" w:eastAsia="Times New Roman" w:hAnsi="Times New Roman" w:cs="Arial"/>
          <w:color w:val="000000"/>
          <w:spacing w:val="2"/>
          <w:sz w:val="24"/>
          <w:szCs w:val="24"/>
          <w:lang w:eastAsia="tr-TR"/>
        </w:rPr>
        <w:t xml:space="preserve"> </w:t>
      </w:r>
      <w:r w:rsidRPr="00A12E5D">
        <w:rPr>
          <w:rFonts w:ascii="Times New Roman" w:eastAsia="Times New Roman" w:hAnsi="Times New Roman" w:cs="Arial"/>
          <w:color w:val="000000"/>
          <w:sz w:val="24"/>
          <w:szCs w:val="24"/>
          <w:lang w:eastAsia="tr-TR"/>
        </w:rPr>
        <w:t>Anabilim Dalla</w:t>
      </w:r>
      <w:r w:rsidRPr="00A12E5D">
        <w:rPr>
          <w:rFonts w:ascii="Times New Roman" w:eastAsia="Times New Roman" w:hAnsi="Times New Roman" w:cs="Arial"/>
          <w:color w:val="000000"/>
          <w:spacing w:val="-1"/>
          <w:sz w:val="24"/>
          <w:szCs w:val="24"/>
          <w:lang w:eastAsia="tr-TR"/>
        </w:rPr>
        <w:t>r</w:t>
      </w:r>
      <w:r w:rsidRPr="00A12E5D">
        <w:rPr>
          <w:rFonts w:ascii="Times New Roman" w:eastAsia="Times New Roman" w:hAnsi="Times New Roman" w:cs="Arial"/>
          <w:color w:val="000000"/>
          <w:spacing w:val="1"/>
          <w:sz w:val="24"/>
          <w:szCs w:val="24"/>
          <w:lang w:eastAsia="tr-TR"/>
        </w:rPr>
        <w:t>ı</w:t>
      </w:r>
      <w:r w:rsidRPr="00A12E5D">
        <w:rPr>
          <w:rFonts w:ascii="Times New Roman" w:eastAsia="Times New Roman" w:hAnsi="Times New Roman" w:cs="Arial"/>
          <w:color w:val="000000"/>
          <w:sz w:val="24"/>
          <w:szCs w:val="24"/>
          <w:lang w:eastAsia="tr-TR"/>
        </w:rPr>
        <w:t>na</w:t>
      </w:r>
      <w:r w:rsidRPr="00A12E5D">
        <w:rPr>
          <w:rFonts w:ascii="Times New Roman" w:eastAsia="Times New Roman" w:hAnsi="Times New Roman" w:cs="Arial"/>
          <w:color w:val="000000"/>
          <w:spacing w:val="2"/>
          <w:sz w:val="24"/>
          <w:szCs w:val="24"/>
          <w:lang w:eastAsia="tr-TR"/>
        </w:rPr>
        <w:t xml:space="preserve"> </w:t>
      </w:r>
      <w:r w:rsidRPr="00A12E5D">
        <w:rPr>
          <w:rFonts w:ascii="Times New Roman" w:eastAsia="Times New Roman" w:hAnsi="Times New Roman" w:cs="Arial"/>
          <w:color w:val="000000"/>
          <w:sz w:val="24"/>
          <w:szCs w:val="24"/>
          <w:lang w:eastAsia="tr-TR"/>
        </w:rPr>
        <w:t>ait</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z w:val="24"/>
          <w:szCs w:val="24"/>
          <w:lang w:eastAsia="tr-TR"/>
        </w:rPr>
        <w:t>tezlerde</w:t>
      </w:r>
      <w:r w:rsidRPr="00A12E5D">
        <w:rPr>
          <w:rFonts w:ascii="Times New Roman" w:eastAsia="Times New Roman" w:hAnsi="Times New Roman" w:cs="Arial"/>
          <w:color w:val="000000"/>
          <w:spacing w:val="3"/>
          <w:sz w:val="24"/>
          <w:szCs w:val="24"/>
          <w:lang w:eastAsia="tr-TR"/>
        </w:rPr>
        <w:t xml:space="preserve"> </w:t>
      </w:r>
      <w:r w:rsidRPr="00A12E5D">
        <w:rPr>
          <w:rFonts w:ascii="Times New Roman" w:eastAsia="Times New Roman" w:hAnsi="Times New Roman" w:cs="Arial"/>
          <w:color w:val="000000"/>
          <w:sz w:val="24"/>
          <w:szCs w:val="24"/>
          <w:lang w:eastAsia="tr-TR"/>
        </w:rPr>
        <w:t>Örnek</w:t>
      </w:r>
      <w:r w:rsidRPr="00A12E5D">
        <w:rPr>
          <w:rFonts w:ascii="Times New Roman" w:eastAsia="Times New Roman" w:hAnsi="Times New Roman" w:cs="Arial"/>
          <w:color w:val="000000"/>
          <w:spacing w:val="4"/>
          <w:sz w:val="24"/>
          <w:szCs w:val="24"/>
          <w:lang w:eastAsia="tr-TR"/>
        </w:rPr>
        <w:t xml:space="preserve"> </w:t>
      </w:r>
      <w:r w:rsidRPr="00A12E5D">
        <w:rPr>
          <w:rFonts w:ascii="Times New Roman" w:eastAsia="Times New Roman" w:hAnsi="Times New Roman" w:cs="Arial"/>
          <w:color w:val="000000"/>
          <w:sz w:val="24"/>
          <w:szCs w:val="24"/>
          <w:lang w:eastAsia="tr-TR"/>
        </w:rPr>
        <w:t>ve</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pacing w:val="1"/>
          <w:sz w:val="24"/>
          <w:szCs w:val="24"/>
          <w:lang w:eastAsia="tr-TR"/>
        </w:rPr>
        <w:t>İ</w:t>
      </w:r>
      <w:r w:rsidRPr="00A12E5D">
        <w:rPr>
          <w:rFonts w:ascii="Times New Roman" w:eastAsia="Times New Roman" w:hAnsi="Times New Roman" w:cs="Arial"/>
          <w:color w:val="000000"/>
          <w:sz w:val="24"/>
          <w:szCs w:val="24"/>
          <w:lang w:eastAsia="tr-TR"/>
        </w:rPr>
        <w:t>spat</w:t>
      </w:r>
      <w:r w:rsidRPr="00A12E5D">
        <w:rPr>
          <w:rFonts w:ascii="Times New Roman" w:eastAsia="Times New Roman" w:hAnsi="Times New Roman" w:cs="Arial"/>
          <w:color w:val="000000"/>
          <w:sz w:val="24"/>
          <w:szCs w:val="24"/>
          <w:lang w:eastAsia="tr-TR"/>
        </w:rPr>
        <w:fldChar w:fldCharType="begin"/>
      </w:r>
      <w:r w:rsidRPr="00A12E5D">
        <w:rPr>
          <w:rFonts w:ascii="Times New Roman" w:eastAsia="Times New Roman" w:hAnsi="Times New Roman" w:cs="Arial"/>
          <w:sz w:val="24"/>
          <w:lang w:eastAsia="tr-TR"/>
        </w:rPr>
        <w:instrText>xe "</w:instrText>
      </w:r>
      <w:r w:rsidRPr="00A12E5D">
        <w:rPr>
          <w:rFonts w:ascii="Times New Roman" w:eastAsia="Times New Roman" w:hAnsi="Times New Roman" w:cs="Arial"/>
          <w:color w:val="000000"/>
          <w:spacing w:val="1"/>
          <w:sz w:val="24"/>
          <w:szCs w:val="24"/>
          <w:lang w:eastAsia="tr-TR"/>
        </w:rPr>
        <w:instrText>İ</w:instrText>
      </w:r>
      <w:r w:rsidRPr="00A12E5D">
        <w:rPr>
          <w:rFonts w:ascii="Times New Roman" w:eastAsia="Times New Roman" w:hAnsi="Times New Roman" w:cs="Arial"/>
          <w:color w:val="000000"/>
          <w:sz w:val="24"/>
          <w:szCs w:val="24"/>
          <w:lang w:eastAsia="tr-TR"/>
        </w:rPr>
        <w:instrText>spat</w:instrText>
      </w:r>
      <w:r w:rsidRPr="00A12E5D">
        <w:rPr>
          <w:rFonts w:ascii="Times New Roman" w:eastAsia="Times New Roman" w:hAnsi="Times New Roman" w:cs="Arial"/>
          <w:sz w:val="24"/>
          <w:lang w:eastAsia="tr-TR"/>
        </w:rPr>
        <w:instrText>"</w:instrText>
      </w:r>
      <w:r w:rsidRPr="00A12E5D">
        <w:rPr>
          <w:rFonts w:ascii="Times New Roman" w:eastAsia="Times New Roman" w:hAnsi="Times New Roman" w:cs="Arial"/>
          <w:color w:val="000000"/>
          <w:sz w:val="24"/>
          <w:szCs w:val="24"/>
          <w:lang w:eastAsia="tr-TR"/>
        </w:rPr>
        <w:fldChar w:fldCharType="end"/>
      </w:r>
      <w:r w:rsidRPr="00A12E5D">
        <w:rPr>
          <w:rFonts w:ascii="Times New Roman" w:eastAsia="Times New Roman" w:hAnsi="Times New Roman" w:cs="Arial"/>
          <w:color w:val="000000"/>
          <w:spacing w:val="6"/>
          <w:sz w:val="24"/>
          <w:szCs w:val="24"/>
          <w:lang w:eastAsia="tr-TR"/>
        </w:rPr>
        <w:t xml:space="preserve"> </w:t>
      </w:r>
      <w:r w:rsidRPr="00A12E5D">
        <w:rPr>
          <w:rFonts w:ascii="Times New Roman" w:eastAsia="Times New Roman" w:hAnsi="Times New Roman" w:cs="Arial"/>
          <w:color w:val="000000"/>
          <w:sz w:val="24"/>
          <w:szCs w:val="24"/>
          <w:lang w:eastAsia="tr-TR"/>
        </w:rPr>
        <w:t>i</w:t>
      </w:r>
      <w:r w:rsidRPr="00A12E5D">
        <w:rPr>
          <w:rFonts w:ascii="Times New Roman" w:eastAsia="Times New Roman" w:hAnsi="Times New Roman" w:cs="Arial"/>
          <w:color w:val="000000"/>
          <w:spacing w:val="-1"/>
          <w:sz w:val="24"/>
          <w:szCs w:val="24"/>
          <w:lang w:eastAsia="tr-TR"/>
        </w:rPr>
        <w:t>f</w:t>
      </w:r>
      <w:r w:rsidRPr="00A12E5D">
        <w:rPr>
          <w:rFonts w:ascii="Times New Roman" w:eastAsia="Times New Roman" w:hAnsi="Times New Roman" w:cs="Arial"/>
          <w:color w:val="000000"/>
          <w:sz w:val="24"/>
          <w:szCs w:val="24"/>
          <w:lang w:eastAsia="tr-TR"/>
        </w:rPr>
        <w:t>a</w:t>
      </w:r>
      <w:r w:rsidRPr="00A12E5D">
        <w:rPr>
          <w:rFonts w:ascii="Times New Roman" w:eastAsia="Times New Roman" w:hAnsi="Times New Roman" w:cs="Arial"/>
          <w:color w:val="000000"/>
          <w:spacing w:val="-1"/>
          <w:sz w:val="24"/>
          <w:szCs w:val="24"/>
          <w:lang w:eastAsia="tr-TR"/>
        </w:rPr>
        <w:t>d</w:t>
      </w:r>
      <w:r w:rsidRPr="00A12E5D">
        <w:rPr>
          <w:rFonts w:ascii="Times New Roman" w:eastAsia="Times New Roman" w:hAnsi="Times New Roman" w:cs="Arial"/>
          <w:color w:val="000000"/>
          <w:sz w:val="24"/>
          <w:szCs w:val="24"/>
          <w:lang w:eastAsia="tr-TR"/>
        </w:rPr>
        <w:t>ele</w:t>
      </w:r>
      <w:r w:rsidRPr="00A12E5D">
        <w:rPr>
          <w:rFonts w:ascii="Times New Roman" w:eastAsia="Times New Roman" w:hAnsi="Times New Roman" w:cs="Arial"/>
          <w:color w:val="000000"/>
          <w:spacing w:val="-1"/>
          <w:sz w:val="24"/>
          <w:szCs w:val="24"/>
          <w:lang w:eastAsia="tr-TR"/>
        </w:rPr>
        <w:t>r</w:t>
      </w:r>
      <w:r w:rsidRPr="00A12E5D">
        <w:rPr>
          <w:rFonts w:ascii="Times New Roman" w:eastAsia="Times New Roman" w:hAnsi="Times New Roman" w:cs="Arial"/>
          <w:color w:val="000000"/>
          <w:sz w:val="24"/>
          <w:szCs w:val="24"/>
          <w:lang w:eastAsia="tr-TR"/>
        </w:rPr>
        <w:t>i</w:t>
      </w:r>
      <w:r w:rsidRPr="00A12E5D">
        <w:rPr>
          <w:rFonts w:ascii="Times New Roman" w:eastAsia="Times New Roman" w:hAnsi="Times New Roman" w:cs="Arial"/>
          <w:color w:val="000000"/>
          <w:spacing w:val="2"/>
          <w:sz w:val="24"/>
          <w:szCs w:val="24"/>
          <w:lang w:eastAsia="tr-TR"/>
        </w:rPr>
        <w:t xml:space="preserve"> </w:t>
      </w:r>
      <w:r w:rsidRPr="00A12E5D">
        <w:rPr>
          <w:rFonts w:ascii="Times New Roman" w:eastAsia="Times New Roman" w:hAnsi="Times New Roman" w:cs="Arial"/>
          <w:color w:val="000000"/>
          <w:sz w:val="24"/>
          <w:szCs w:val="24"/>
          <w:lang w:eastAsia="tr-TR"/>
        </w:rPr>
        <w:t>itali</w:t>
      </w:r>
      <w:r w:rsidRPr="00A12E5D">
        <w:rPr>
          <w:rFonts w:ascii="Times New Roman" w:eastAsia="Times New Roman" w:hAnsi="Times New Roman" w:cs="Arial"/>
          <w:color w:val="000000"/>
          <w:spacing w:val="-1"/>
          <w:sz w:val="24"/>
          <w:szCs w:val="24"/>
          <w:lang w:eastAsia="tr-TR"/>
        </w:rPr>
        <w:t>k</w:t>
      </w:r>
      <w:r w:rsidRPr="00A12E5D">
        <w:rPr>
          <w:rFonts w:ascii="Times New Roman" w:eastAsia="Times New Roman" w:hAnsi="Times New Roman" w:cs="Arial"/>
          <w:color w:val="000000"/>
          <w:sz w:val="24"/>
          <w:szCs w:val="24"/>
          <w:lang w:eastAsia="tr-TR"/>
        </w:rPr>
        <w:t>; Tan</w:t>
      </w:r>
      <w:r w:rsidRPr="00A12E5D">
        <w:rPr>
          <w:rFonts w:ascii="Times New Roman" w:eastAsia="Times New Roman" w:hAnsi="Times New Roman" w:cs="Arial"/>
          <w:color w:val="000000"/>
          <w:spacing w:val="1"/>
          <w:sz w:val="24"/>
          <w:szCs w:val="24"/>
          <w:lang w:eastAsia="tr-TR"/>
        </w:rPr>
        <w:t>ı</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pacing w:val="-2"/>
          <w:sz w:val="24"/>
          <w:szCs w:val="24"/>
          <w:lang w:eastAsia="tr-TR"/>
        </w:rPr>
        <w:fldChar w:fldCharType="begin"/>
      </w:r>
      <w:r w:rsidRPr="00A12E5D">
        <w:rPr>
          <w:rFonts w:ascii="Times New Roman" w:eastAsia="Times New Roman" w:hAnsi="Times New Roman" w:cs="Arial"/>
          <w:sz w:val="24"/>
          <w:lang w:eastAsia="tr-TR"/>
        </w:rPr>
        <w:instrText>xe "</w:instrText>
      </w:r>
      <w:r w:rsidRPr="00A12E5D">
        <w:rPr>
          <w:rFonts w:ascii="Times New Roman" w:eastAsia="Times New Roman" w:hAnsi="Times New Roman" w:cs="Arial"/>
          <w:color w:val="000000"/>
          <w:sz w:val="24"/>
          <w:szCs w:val="24"/>
          <w:lang w:eastAsia="tr-TR"/>
        </w:rPr>
        <w:instrText>Tan</w:instrText>
      </w:r>
      <w:r w:rsidRPr="00A12E5D">
        <w:rPr>
          <w:rFonts w:ascii="Times New Roman" w:eastAsia="Times New Roman" w:hAnsi="Times New Roman" w:cs="Arial"/>
          <w:color w:val="000000"/>
          <w:spacing w:val="1"/>
          <w:sz w:val="24"/>
          <w:szCs w:val="24"/>
          <w:lang w:eastAsia="tr-TR"/>
        </w:rPr>
        <w:instrText>ı</w:instrText>
      </w:r>
      <w:r w:rsidRPr="00A12E5D">
        <w:rPr>
          <w:rFonts w:ascii="Times New Roman" w:eastAsia="Times New Roman" w:hAnsi="Times New Roman" w:cs="Arial"/>
          <w:color w:val="000000"/>
          <w:sz w:val="24"/>
          <w:szCs w:val="24"/>
          <w:lang w:eastAsia="tr-TR"/>
        </w:rPr>
        <w:instrText>m</w:instrText>
      </w:r>
      <w:r w:rsidRPr="00A12E5D">
        <w:rPr>
          <w:rFonts w:ascii="Times New Roman" w:eastAsia="Times New Roman" w:hAnsi="Times New Roman" w:cs="Arial"/>
          <w:sz w:val="24"/>
          <w:lang w:eastAsia="tr-TR"/>
        </w:rPr>
        <w:instrText>"</w:instrText>
      </w:r>
      <w:r w:rsidRPr="00A12E5D">
        <w:rPr>
          <w:rFonts w:ascii="Times New Roman" w:eastAsia="Times New Roman" w:hAnsi="Times New Roman" w:cs="Arial"/>
          <w:color w:val="000000"/>
          <w:spacing w:val="-2"/>
          <w:sz w:val="24"/>
          <w:szCs w:val="24"/>
          <w:lang w:eastAsia="tr-TR"/>
        </w:rPr>
        <w:fldChar w:fldCharType="end"/>
      </w:r>
      <w:r w:rsidRPr="00A12E5D">
        <w:rPr>
          <w:rFonts w:ascii="Times New Roman" w:eastAsia="Times New Roman" w:hAnsi="Times New Roman" w:cs="Arial"/>
          <w:color w:val="000000"/>
          <w:sz w:val="24"/>
          <w:szCs w:val="24"/>
          <w:lang w:eastAsia="tr-TR"/>
        </w:rPr>
        <w:t>,</w:t>
      </w:r>
      <w:r w:rsidRPr="00A12E5D">
        <w:rPr>
          <w:rFonts w:ascii="Times New Roman" w:eastAsia="Times New Roman" w:hAnsi="Times New Roman" w:cs="Arial"/>
          <w:color w:val="000000"/>
          <w:spacing w:val="-7"/>
          <w:sz w:val="24"/>
          <w:szCs w:val="24"/>
          <w:lang w:eastAsia="tr-TR"/>
        </w:rPr>
        <w:t xml:space="preserve"> </w:t>
      </w:r>
      <w:proofErr w:type="spellStart"/>
      <w:r w:rsidRPr="00A12E5D">
        <w:rPr>
          <w:rFonts w:ascii="Times New Roman" w:eastAsia="Times New Roman" w:hAnsi="Times New Roman" w:cs="Arial"/>
          <w:color w:val="000000"/>
          <w:sz w:val="24"/>
          <w:szCs w:val="24"/>
          <w:lang w:eastAsia="tr-TR"/>
        </w:rPr>
        <w:t>L</w:t>
      </w:r>
      <w:r w:rsidRPr="00A12E5D">
        <w:rPr>
          <w:rFonts w:ascii="Times New Roman" w:eastAsia="Times New Roman" w:hAnsi="Times New Roman" w:cs="Arial"/>
          <w:color w:val="000000"/>
          <w:spacing w:val="2"/>
          <w:sz w:val="24"/>
          <w:szCs w:val="24"/>
          <w:lang w:eastAsia="tr-TR"/>
        </w:rPr>
        <w:t>e</w:t>
      </w:r>
      <w:r w:rsidRPr="00A12E5D">
        <w:rPr>
          <w:rFonts w:ascii="Times New Roman" w:eastAsia="Times New Roman" w:hAnsi="Times New Roman" w:cs="Arial"/>
          <w:color w:val="000000"/>
          <w:sz w:val="24"/>
          <w:szCs w:val="24"/>
          <w:lang w:eastAsia="tr-TR"/>
        </w:rPr>
        <w:t>m</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z w:val="24"/>
          <w:szCs w:val="24"/>
          <w:lang w:eastAsia="tr-TR"/>
        </w:rPr>
        <w:t>a</w:t>
      </w:r>
      <w:proofErr w:type="spellEnd"/>
      <w:r w:rsidRPr="00A12E5D">
        <w:rPr>
          <w:rFonts w:ascii="Times New Roman" w:eastAsia="Times New Roman" w:hAnsi="Times New Roman" w:cs="Arial"/>
          <w:color w:val="000000"/>
          <w:sz w:val="24"/>
          <w:szCs w:val="24"/>
          <w:lang w:eastAsia="tr-TR"/>
        </w:rPr>
        <w:fldChar w:fldCharType="begin"/>
      </w:r>
      <w:r w:rsidRPr="00A12E5D">
        <w:rPr>
          <w:rFonts w:ascii="Times New Roman" w:eastAsia="Times New Roman" w:hAnsi="Times New Roman" w:cs="Arial"/>
          <w:sz w:val="24"/>
          <w:lang w:eastAsia="tr-TR"/>
        </w:rPr>
        <w:instrText>xe "</w:instrText>
      </w:r>
      <w:r w:rsidRPr="00A12E5D">
        <w:rPr>
          <w:rFonts w:ascii="Times New Roman" w:eastAsia="Times New Roman" w:hAnsi="Times New Roman" w:cs="Arial"/>
          <w:color w:val="000000"/>
          <w:sz w:val="24"/>
          <w:szCs w:val="24"/>
          <w:lang w:eastAsia="tr-TR"/>
        </w:rPr>
        <w:instrText>L</w:instrText>
      </w:r>
      <w:r w:rsidRPr="00A12E5D">
        <w:rPr>
          <w:rFonts w:ascii="Times New Roman" w:eastAsia="Times New Roman" w:hAnsi="Times New Roman" w:cs="Arial"/>
          <w:color w:val="000000"/>
          <w:spacing w:val="2"/>
          <w:sz w:val="24"/>
          <w:szCs w:val="24"/>
          <w:lang w:eastAsia="tr-TR"/>
        </w:rPr>
        <w:instrText>e</w:instrText>
      </w:r>
      <w:r w:rsidRPr="00A12E5D">
        <w:rPr>
          <w:rFonts w:ascii="Times New Roman" w:eastAsia="Times New Roman" w:hAnsi="Times New Roman" w:cs="Arial"/>
          <w:color w:val="000000"/>
          <w:sz w:val="24"/>
          <w:szCs w:val="24"/>
          <w:lang w:eastAsia="tr-TR"/>
        </w:rPr>
        <w:instrText>m</w:instrText>
      </w:r>
      <w:r w:rsidRPr="00A12E5D">
        <w:rPr>
          <w:rFonts w:ascii="Times New Roman" w:eastAsia="Times New Roman" w:hAnsi="Times New Roman" w:cs="Arial"/>
          <w:color w:val="000000"/>
          <w:spacing w:val="-2"/>
          <w:sz w:val="24"/>
          <w:szCs w:val="24"/>
          <w:lang w:eastAsia="tr-TR"/>
        </w:rPr>
        <w:instrText>m</w:instrText>
      </w:r>
      <w:r w:rsidRPr="00A12E5D">
        <w:rPr>
          <w:rFonts w:ascii="Times New Roman" w:eastAsia="Times New Roman" w:hAnsi="Times New Roman" w:cs="Arial"/>
          <w:color w:val="000000"/>
          <w:sz w:val="24"/>
          <w:szCs w:val="24"/>
          <w:lang w:eastAsia="tr-TR"/>
        </w:rPr>
        <w:instrText>a</w:instrText>
      </w:r>
      <w:r w:rsidRPr="00A12E5D">
        <w:rPr>
          <w:rFonts w:ascii="Times New Roman" w:eastAsia="Times New Roman" w:hAnsi="Times New Roman" w:cs="Arial"/>
          <w:sz w:val="24"/>
          <w:lang w:eastAsia="tr-TR"/>
        </w:rPr>
        <w:instrText>"</w:instrText>
      </w:r>
      <w:r w:rsidRPr="00A12E5D">
        <w:rPr>
          <w:rFonts w:ascii="Times New Roman" w:eastAsia="Times New Roman" w:hAnsi="Times New Roman" w:cs="Arial"/>
          <w:color w:val="000000"/>
          <w:sz w:val="24"/>
          <w:szCs w:val="24"/>
          <w:lang w:eastAsia="tr-TR"/>
        </w:rPr>
        <w:fldChar w:fldCharType="end"/>
      </w:r>
      <w:r w:rsidRPr="00A12E5D">
        <w:rPr>
          <w:rFonts w:ascii="Times New Roman" w:eastAsia="Times New Roman" w:hAnsi="Times New Roman" w:cs="Arial"/>
          <w:color w:val="000000"/>
          <w:spacing w:val="-7"/>
          <w:sz w:val="24"/>
          <w:szCs w:val="24"/>
          <w:lang w:eastAsia="tr-TR"/>
        </w:rPr>
        <w:t xml:space="preserve"> </w:t>
      </w:r>
      <w:r w:rsidRPr="00A12E5D">
        <w:rPr>
          <w:rFonts w:ascii="Times New Roman" w:eastAsia="Times New Roman" w:hAnsi="Times New Roman" w:cs="Arial"/>
          <w:color w:val="000000"/>
          <w:sz w:val="24"/>
          <w:szCs w:val="24"/>
          <w:lang w:eastAsia="tr-TR"/>
        </w:rPr>
        <w:t>ifadeleri</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z w:val="24"/>
          <w:szCs w:val="24"/>
          <w:lang w:eastAsia="tr-TR"/>
        </w:rPr>
        <w:t>ise</w:t>
      </w:r>
      <w:r w:rsidRPr="00A12E5D">
        <w:rPr>
          <w:rFonts w:ascii="Times New Roman" w:eastAsia="Times New Roman" w:hAnsi="Times New Roman" w:cs="Arial"/>
          <w:color w:val="000000"/>
          <w:spacing w:val="-3"/>
          <w:sz w:val="24"/>
          <w:szCs w:val="24"/>
          <w:lang w:eastAsia="tr-TR"/>
        </w:rPr>
        <w:t xml:space="preserve"> </w:t>
      </w:r>
      <w:r w:rsidRPr="00A12E5D">
        <w:rPr>
          <w:rFonts w:ascii="Times New Roman" w:eastAsia="Times New Roman" w:hAnsi="Times New Roman" w:cs="Arial"/>
          <w:color w:val="000000"/>
          <w:sz w:val="24"/>
          <w:szCs w:val="24"/>
          <w:lang w:eastAsia="tr-TR"/>
        </w:rPr>
        <w:t>düz</w:t>
      </w:r>
      <w:r w:rsidRPr="00A12E5D">
        <w:rPr>
          <w:rFonts w:ascii="Times New Roman" w:eastAsia="Times New Roman" w:hAnsi="Times New Roman" w:cs="Arial"/>
          <w:color w:val="000000"/>
          <w:spacing w:val="-3"/>
          <w:sz w:val="24"/>
          <w:szCs w:val="24"/>
          <w:lang w:eastAsia="tr-TR"/>
        </w:rPr>
        <w:t xml:space="preserve"> </w:t>
      </w:r>
      <w:r w:rsidRPr="00A12E5D">
        <w:rPr>
          <w:rFonts w:ascii="Times New Roman" w:eastAsia="Times New Roman" w:hAnsi="Times New Roman" w:cs="Arial"/>
          <w:color w:val="000000"/>
          <w:sz w:val="24"/>
          <w:szCs w:val="24"/>
          <w:lang w:eastAsia="tr-TR"/>
        </w:rPr>
        <w:t>olarak ve</w:t>
      </w:r>
      <w:r w:rsidRPr="00A12E5D">
        <w:rPr>
          <w:rFonts w:ascii="Times New Roman" w:eastAsia="Times New Roman" w:hAnsi="Times New Roman" w:cs="Arial"/>
          <w:color w:val="000000"/>
          <w:spacing w:val="-6"/>
          <w:sz w:val="24"/>
          <w:szCs w:val="24"/>
          <w:lang w:eastAsia="tr-TR"/>
        </w:rPr>
        <w:t xml:space="preserve"> </w:t>
      </w:r>
      <w:r w:rsidRPr="00A12E5D">
        <w:rPr>
          <w:rFonts w:ascii="Times New Roman" w:eastAsia="Times New Roman" w:hAnsi="Times New Roman" w:cs="Arial"/>
          <w:color w:val="000000"/>
          <w:sz w:val="24"/>
          <w:szCs w:val="24"/>
          <w:lang w:eastAsia="tr-TR"/>
        </w:rPr>
        <w:t>koyu</w:t>
      </w:r>
      <w:r w:rsidRPr="00A12E5D">
        <w:rPr>
          <w:rFonts w:ascii="Times New Roman" w:eastAsia="Times New Roman" w:hAnsi="Times New Roman" w:cs="Arial"/>
          <w:color w:val="000000"/>
          <w:spacing w:val="-5"/>
          <w:sz w:val="24"/>
          <w:szCs w:val="24"/>
          <w:lang w:eastAsia="tr-TR"/>
        </w:rPr>
        <w:t xml:space="preserve"> </w:t>
      </w:r>
      <w:r w:rsidRPr="00A12E5D">
        <w:rPr>
          <w:rFonts w:ascii="Times New Roman" w:eastAsia="Times New Roman" w:hAnsi="Times New Roman" w:cs="Arial"/>
          <w:color w:val="000000"/>
          <w:sz w:val="24"/>
          <w:szCs w:val="24"/>
          <w:lang w:eastAsia="tr-TR"/>
        </w:rPr>
        <w:t>ol</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pacing w:val="2"/>
          <w:sz w:val="24"/>
          <w:szCs w:val="24"/>
          <w:lang w:eastAsia="tr-TR"/>
        </w:rPr>
        <w:t>a</w:t>
      </w:r>
      <w:r w:rsidRPr="00A12E5D">
        <w:rPr>
          <w:rFonts w:ascii="Times New Roman" w:eastAsia="Times New Roman" w:hAnsi="Times New Roman" w:cs="Arial"/>
          <w:color w:val="000000"/>
          <w:sz w:val="24"/>
          <w:szCs w:val="24"/>
          <w:lang w:eastAsia="tr-TR"/>
        </w:rPr>
        <w:t>dan</w:t>
      </w:r>
      <w:r w:rsidRPr="00A12E5D">
        <w:rPr>
          <w:rFonts w:ascii="Times New Roman" w:eastAsia="Times New Roman" w:hAnsi="Times New Roman" w:cs="Arial"/>
          <w:color w:val="000000"/>
          <w:spacing w:val="-8"/>
          <w:sz w:val="24"/>
          <w:szCs w:val="24"/>
          <w:lang w:eastAsia="tr-TR"/>
        </w:rPr>
        <w:t xml:space="preserve"> </w:t>
      </w:r>
      <w:r w:rsidRPr="00A12E5D">
        <w:rPr>
          <w:rFonts w:ascii="Times New Roman" w:eastAsia="Times New Roman" w:hAnsi="Times New Roman" w:cs="Arial"/>
          <w:color w:val="000000"/>
          <w:sz w:val="24"/>
          <w:szCs w:val="24"/>
          <w:lang w:eastAsia="tr-TR"/>
        </w:rPr>
        <w:t>ya</w:t>
      </w:r>
      <w:r w:rsidRPr="00A12E5D">
        <w:rPr>
          <w:rFonts w:ascii="Times New Roman" w:eastAsia="Times New Roman" w:hAnsi="Times New Roman" w:cs="Arial"/>
          <w:color w:val="000000"/>
          <w:spacing w:val="-1"/>
          <w:sz w:val="24"/>
          <w:szCs w:val="24"/>
          <w:lang w:eastAsia="tr-TR"/>
        </w:rPr>
        <w:t>zı</w:t>
      </w:r>
      <w:r w:rsidRPr="00A12E5D">
        <w:rPr>
          <w:rFonts w:ascii="Times New Roman" w:eastAsia="Times New Roman" w:hAnsi="Times New Roman" w:cs="Arial"/>
          <w:color w:val="000000"/>
          <w:spacing w:val="1"/>
          <w:sz w:val="24"/>
          <w:szCs w:val="24"/>
          <w:lang w:eastAsia="tr-TR"/>
        </w:rPr>
        <w:t>l</w:t>
      </w:r>
      <w:r w:rsidRPr="00A12E5D">
        <w:rPr>
          <w:rFonts w:ascii="Times New Roman" w:eastAsia="Times New Roman" w:hAnsi="Times New Roman" w:cs="Arial"/>
          <w:color w:val="000000"/>
          <w:spacing w:val="-2"/>
          <w:sz w:val="24"/>
          <w:szCs w:val="24"/>
          <w:lang w:eastAsia="tr-TR"/>
        </w:rPr>
        <w:t>m</w:t>
      </w:r>
      <w:r w:rsidRPr="00A12E5D">
        <w:rPr>
          <w:rFonts w:ascii="Times New Roman" w:eastAsia="Times New Roman" w:hAnsi="Times New Roman" w:cs="Arial"/>
          <w:color w:val="000000"/>
          <w:spacing w:val="1"/>
          <w:sz w:val="24"/>
          <w:szCs w:val="24"/>
          <w:lang w:eastAsia="tr-TR"/>
        </w:rPr>
        <w:t>a</w:t>
      </w:r>
      <w:r w:rsidRPr="00A12E5D">
        <w:rPr>
          <w:rFonts w:ascii="Times New Roman" w:eastAsia="Times New Roman" w:hAnsi="Times New Roman" w:cs="Arial"/>
          <w:color w:val="000000"/>
          <w:sz w:val="24"/>
          <w:szCs w:val="24"/>
          <w:lang w:eastAsia="tr-TR"/>
        </w:rPr>
        <w:t>l</w:t>
      </w:r>
      <w:r w:rsidRPr="00A12E5D">
        <w:rPr>
          <w:rFonts w:ascii="Times New Roman" w:eastAsia="Times New Roman" w:hAnsi="Times New Roman" w:cs="Arial"/>
          <w:color w:val="000000"/>
          <w:spacing w:val="1"/>
          <w:sz w:val="24"/>
          <w:szCs w:val="24"/>
          <w:lang w:eastAsia="tr-TR"/>
        </w:rPr>
        <w:t>ı</w:t>
      </w:r>
      <w:r w:rsidRPr="00A12E5D">
        <w:rPr>
          <w:rFonts w:ascii="Times New Roman" w:eastAsia="Times New Roman" w:hAnsi="Times New Roman" w:cs="Arial"/>
          <w:color w:val="000000"/>
          <w:sz w:val="24"/>
          <w:szCs w:val="24"/>
          <w:lang w:eastAsia="tr-TR"/>
        </w:rPr>
        <w:t>d</w:t>
      </w:r>
      <w:r w:rsidRPr="00A12E5D">
        <w:rPr>
          <w:rFonts w:ascii="Times New Roman" w:eastAsia="Times New Roman" w:hAnsi="Times New Roman" w:cs="Arial"/>
          <w:color w:val="000000"/>
          <w:spacing w:val="-1"/>
          <w:sz w:val="24"/>
          <w:szCs w:val="24"/>
          <w:lang w:eastAsia="tr-TR"/>
        </w:rPr>
        <w:t>ı</w:t>
      </w:r>
      <w:r w:rsidRPr="00A12E5D">
        <w:rPr>
          <w:rFonts w:ascii="Times New Roman" w:eastAsia="Times New Roman" w:hAnsi="Times New Roman" w:cs="Arial"/>
          <w:color w:val="000000"/>
          <w:spacing w:val="1"/>
          <w:sz w:val="24"/>
          <w:szCs w:val="24"/>
          <w:lang w:eastAsia="tr-TR"/>
        </w:rPr>
        <w:t>r.</w:t>
      </w:r>
    </w:p>
    <w:p w:rsidR="00C23A44" w:rsidRDefault="00C23A44" w:rsidP="00C23A44">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p>
    <w:p w:rsidR="00C23A44" w:rsidRDefault="00C23A44" w:rsidP="0086486F">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r>
        <w:rPr>
          <w:rFonts w:ascii="Times New Roman" w:eastAsia="Times New Roman" w:hAnsi="Times New Roman" w:cs="Arial"/>
          <w:color w:val="000000"/>
          <w:spacing w:val="1"/>
          <w:sz w:val="24"/>
          <w:szCs w:val="24"/>
          <w:lang w:eastAsia="tr-TR"/>
        </w:rPr>
        <w:t xml:space="preserve">Çizelge </w:t>
      </w:r>
      <w:proofErr w:type="gramStart"/>
      <w:r>
        <w:rPr>
          <w:rFonts w:ascii="Times New Roman" w:eastAsia="Times New Roman" w:hAnsi="Times New Roman" w:cs="Arial"/>
          <w:color w:val="000000"/>
          <w:spacing w:val="1"/>
          <w:sz w:val="24"/>
          <w:szCs w:val="24"/>
          <w:lang w:eastAsia="tr-TR"/>
        </w:rPr>
        <w:t>3.4</w:t>
      </w:r>
      <w:proofErr w:type="gramEnd"/>
      <w:r>
        <w:rPr>
          <w:rFonts w:ascii="Times New Roman" w:eastAsia="Times New Roman" w:hAnsi="Times New Roman" w:cs="Arial"/>
          <w:color w:val="000000"/>
          <w:spacing w:val="1"/>
          <w:sz w:val="24"/>
          <w:szCs w:val="24"/>
          <w:lang w:eastAsia="tr-TR"/>
        </w:rPr>
        <w:t xml:space="preserve">. Tanım, </w:t>
      </w:r>
      <w:proofErr w:type="spellStart"/>
      <w:r>
        <w:rPr>
          <w:rFonts w:ascii="Times New Roman" w:eastAsia="Times New Roman" w:hAnsi="Times New Roman" w:cs="Arial"/>
          <w:color w:val="000000"/>
          <w:spacing w:val="1"/>
          <w:sz w:val="24"/>
          <w:szCs w:val="24"/>
          <w:lang w:eastAsia="tr-TR"/>
        </w:rPr>
        <w:t>lemma</w:t>
      </w:r>
      <w:proofErr w:type="spellEnd"/>
      <w:r>
        <w:rPr>
          <w:rFonts w:ascii="Times New Roman" w:eastAsia="Times New Roman" w:hAnsi="Times New Roman" w:cs="Arial"/>
          <w:color w:val="000000"/>
          <w:spacing w:val="1"/>
          <w:sz w:val="24"/>
          <w:szCs w:val="24"/>
          <w:lang w:eastAsia="tr-TR"/>
        </w:rPr>
        <w:t xml:space="preserve">, örnek ve ispat </w:t>
      </w:r>
      <w:r w:rsidR="0021365F">
        <w:rPr>
          <w:rFonts w:ascii="Times New Roman" w:eastAsia="Times New Roman" w:hAnsi="Times New Roman" w:cs="Arial"/>
          <w:color w:val="000000"/>
          <w:spacing w:val="1"/>
          <w:sz w:val="24"/>
          <w:szCs w:val="24"/>
          <w:lang w:eastAsia="tr-TR"/>
        </w:rPr>
        <w:t>ifadelerinin doğru</w:t>
      </w:r>
      <w:r>
        <w:rPr>
          <w:rFonts w:ascii="Times New Roman" w:eastAsia="Times New Roman" w:hAnsi="Times New Roman" w:cs="Arial"/>
          <w:color w:val="000000"/>
          <w:spacing w:val="1"/>
          <w:sz w:val="24"/>
          <w:szCs w:val="24"/>
          <w:lang w:eastAsia="tr-TR"/>
        </w:rPr>
        <w:t xml:space="preserve"> yazılışı</w:t>
      </w:r>
    </w:p>
    <w:p w:rsidR="0086486F" w:rsidRPr="00C23A44" w:rsidRDefault="0086486F" w:rsidP="0086486F">
      <w:pPr>
        <w:widowControl w:val="0"/>
        <w:autoSpaceDE w:val="0"/>
        <w:autoSpaceDN w:val="0"/>
        <w:adjustRightInd w:val="0"/>
        <w:spacing w:after="0" w:line="240" w:lineRule="auto"/>
        <w:jc w:val="both"/>
        <w:rPr>
          <w:rFonts w:ascii="Times New Roman" w:eastAsia="Times New Roman" w:hAnsi="Times New Roman" w:cs="Arial"/>
          <w:color w:val="000000"/>
          <w:spacing w:val="1"/>
          <w:sz w:val="24"/>
          <w:szCs w:val="24"/>
          <w:lang w:eastAsia="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1713"/>
        <w:gridCol w:w="1713"/>
        <w:gridCol w:w="1823"/>
      </w:tblGrid>
      <w:tr w:rsidR="00C23A44" w:rsidRPr="00C23A44" w:rsidTr="002E7C3E">
        <w:tc>
          <w:tcPr>
            <w:tcW w:w="7087" w:type="dxa"/>
            <w:gridSpan w:val="4"/>
            <w:vAlign w:val="center"/>
          </w:tcPr>
          <w:p w:rsidR="00C23A44" w:rsidRPr="00C23A44" w:rsidRDefault="00C23A44"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Doğru kullanım örnekleri</w:t>
            </w:r>
          </w:p>
        </w:tc>
      </w:tr>
      <w:tr w:rsidR="00C23A44" w:rsidRPr="00C23A44" w:rsidTr="002E7C3E">
        <w:trPr>
          <w:trHeight w:val="416"/>
        </w:trPr>
        <w:tc>
          <w:tcPr>
            <w:tcW w:w="1838" w:type="dxa"/>
            <w:vAlign w:val="center"/>
          </w:tcPr>
          <w:p w:rsidR="00C23A44" w:rsidRPr="00C23A44" w:rsidRDefault="00C23A44"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2.1.1. Tanım</w:t>
            </w:r>
            <w:r w:rsidRPr="00C23A44">
              <w:rPr>
                <w:rFonts w:ascii="Times New Roman" w:eastAsia="Times New Roman" w:hAnsi="Times New Roman" w:cs="Arial"/>
                <w:color w:val="000000"/>
                <w:sz w:val="24"/>
                <w:szCs w:val="24"/>
                <w:lang w:eastAsia="tr-TR"/>
              </w:rPr>
              <w:fldChar w:fldCharType="begin"/>
            </w:r>
            <w:r w:rsidRPr="00C23A44">
              <w:rPr>
                <w:rFonts w:ascii="Times New Roman" w:eastAsia="Times New Roman" w:hAnsi="Times New Roman" w:cs="Arial"/>
                <w:sz w:val="24"/>
                <w:lang w:eastAsia="tr-TR"/>
              </w:rPr>
              <w:instrText>xe "</w:instrText>
            </w:r>
            <w:r w:rsidRPr="00C23A44">
              <w:rPr>
                <w:rFonts w:ascii="Times New Roman" w:eastAsia="Times New Roman" w:hAnsi="Times New Roman" w:cs="Arial"/>
                <w:color w:val="000000"/>
                <w:sz w:val="24"/>
                <w:szCs w:val="24"/>
                <w:lang w:eastAsia="tr-TR"/>
              </w:rPr>
              <w:instrText>Tan</w:instrText>
            </w:r>
            <w:r w:rsidRPr="00C23A44">
              <w:rPr>
                <w:rFonts w:ascii="Times New Roman" w:eastAsia="Times New Roman" w:hAnsi="Times New Roman" w:cs="Arial"/>
                <w:color w:val="000000"/>
                <w:spacing w:val="1"/>
                <w:sz w:val="24"/>
                <w:szCs w:val="24"/>
                <w:lang w:eastAsia="tr-TR"/>
              </w:rPr>
              <w:instrText>ı</w:instrText>
            </w:r>
            <w:r w:rsidRPr="00C23A44">
              <w:rPr>
                <w:rFonts w:ascii="Times New Roman" w:eastAsia="Times New Roman" w:hAnsi="Times New Roman" w:cs="Arial"/>
                <w:color w:val="000000"/>
                <w:sz w:val="24"/>
                <w:szCs w:val="24"/>
                <w:lang w:eastAsia="tr-TR"/>
              </w:rPr>
              <w:instrText>m</w:instrText>
            </w:r>
            <w:r w:rsidRPr="00C23A44">
              <w:rPr>
                <w:rFonts w:ascii="Times New Roman" w:eastAsia="Times New Roman" w:hAnsi="Times New Roman" w:cs="Arial"/>
                <w:sz w:val="24"/>
                <w:lang w:eastAsia="tr-TR"/>
              </w:rPr>
              <w:instrText>"</w:instrText>
            </w:r>
            <w:r w:rsidRPr="00C23A44">
              <w:rPr>
                <w:rFonts w:ascii="Times New Roman" w:eastAsia="Times New Roman" w:hAnsi="Times New Roman" w:cs="Arial"/>
                <w:color w:val="000000"/>
                <w:sz w:val="24"/>
                <w:szCs w:val="24"/>
                <w:lang w:eastAsia="tr-TR"/>
              </w:rPr>
              <w:fldChar w:fldCharType="end"/>
            </w:r>
          </w:p>
        </w:tc>
        <w:tc>
          <w:tcPr>
            <w:tcW w:w="1713" w:type="dxa"/>
            <w:vAlign w:val="center"/>
          </w:tcPr>
          <w:p w:rsidR="00C23A44" w:rsidRPr="00C23A44" w:rsidRDefault="00C23A44"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 xml:space="preserve">2.1.1. </w:t>
            </w:r>
            <w:proofErr w:type="spellStart"/>
            <w:r w:rsidRPr="00C23A44">
              <w:rPr>
                <w:rFonts w:ascii="Times New Roman" w:eastAsia="Times New Roman" w:hAnsi="Times New Roman" w:cs="Arial"/>
                <w:color w:val="000000"/>
                <w:sz w:val="24"/>
                <w:szCs w:val="24"/>
                <w:lang w:eastAsia="tr-TR"/>
              </w:rPr>
              <w:t>Lemma</w:t>
            </w:r>
            <w:proofErr w:type="spellEnd"/>
          </w:p>
        </w:tc>
        <w:tc>
          <w:tcPr>
            <w:tcW w:w="1713" w:type="dxa"/>
            <w:vAlign w:val="center"/>
          </w:tcPr>
          <w:p w:rsidR="00C23A44" w:rsidRPr="00C23A44" w:rsidRDefault="00C23A44" w:rsidP="00C23A44">
            <w:pPr>
              <w:widowControl w:val="0"/>
              <w:autoSpaceDE w:val="0"/>
              <w:autoSpaceDN w:val="0"/>
              <w:adjustRightInd w:val="0"/>
              <w:spacing w:before="120" w:after="120" w:line="240" w:lineRule="auto"/>
              <w:jc w:val="center"/>
              <w:rPr>
                <w:rFonts w:ascii="Times New Roman" w:eastAsia="Times New Roman" w:hAnsi="Times New Roman" w:cs="Arial"/>
                <w:i/>
                <w:color w:val="000000"/>
                <w:sz w:val="24"/>
                <w:szCs w:val="24"/>
                <w:lang w:eastAsia="tr-TR"/>
              </w:rPr>
            </w:pPr>
            <w:r w:rsidRPr="00C23A44">
              <w:rPr>
                <w:rFonts w:ascii="Times New Roman" w:eastAsia="Times New Roman" w:hAnsi="Times New Roman" w:cs="Arial"/>
                <w:i/>
                <w:color w:val="000000"/>
                <w:sz w:val="24"/>
                <w:szCs w:val="24"/>
                <w:lang w:eastAsia="tr-TR"/>
              </w:rPr>
              <w:t>Örnek</w:t>
            </w:r>
          </w:p>
        </w:tc>
        <w:tc>
          <w:tcPr>
            <w:tcW w:w="1823" w:type="dxa"/>
            <w:vAlign w:val="center"/>
          </w:tcPr>
          <w:p w:rsidR="00C23A44" w:rsidRPr="00C23A44" w:rsidRDefault="00C23A44" w:rsidP="00C23A44">
            <w:pPr>
              <w:widowControl w:val="0"/>
              <w:autoSpaceDE w:val="0"/>
              <w:autoSpaceDN w:val="0"/>
              <w:adjustRightInd w:val="0"/>
              <w:spacing w:before="120" w:after="120" w:line="240" w:lineRule="auto"/>
              <w:jc w:val="center"/>
              <w:rPr>
                <w:rFonts w:ascii="Times New Roman" w:eastAsia="Times New Roman" w:hAnsi="Times New Roman" w:cs="Arial"/>
                <w:color w:val="000000"/>
                <w:sz w:val="24"/>
                <w:szCs w:val="24"/>
                <w:lang w:eastAsia="tr-TR"/>
              </w:rPr>
            </w:pPr>
            <w:r w:rsidRPr="00C23A44">
              <w:rPr>
                <w:rFonts w:ascii="Times New Roman" w:eastAsia="Times New Roman" w:hAnsi="Times New Roman" w:cs="Arial"/>
                <w:i/>
                <w:color w:val="000000"/>
                <w:sz w:val="24"/>
                <w:szCs w:val="24"/>
                <w:lang w:eastAsia="tr-TR"/>
              </w:rPr>
              <w:t>İspat</w:t>
            </w:r>
            <w:r w:rsidRPr="00C23A44">
              <w:rPr>
                <w:rFonts w:ascii="Times New Roman" w:eastAsia="Times New Roman" w:hAnsi="Times New Roman" w:cs="Arial"/>
                <w:color w:val="000000"/>
                <w:sz w:val="24"/>
                <w:szCs w:val="24"/>
                <w:lang w:eastAsia="tr-TR"/>
              </w:rPr>
              <w:t xml:space="preserve"> </w:t>
            </w:r>
            <w:r w:rsidRPr="00C23A44">
              <w:rPr>
                <w:rFonts w:ascii="Times New Roman" w:eastAsia="Times New Roman" w:hAnsi="Times New Roman" w:cs="Arial"/>
                <w:color w:val="000000"/>
                <w:sz w:val="24"/>
                <w:szCs w:val="24"/>
                <w:lang w:eastAsia="tr-TR"/>
              </w:rPr>
              <w:fldChar w:fldCharType="begin"/>
            </w:r>
            <w:r w:rsidRPr="00C23A44">
              <w:rPr>
                <w:rFonts w:ascii="Times New Roman" w:eastAsia="Times New Roman" w:hAnsi="Times New Roman" w:cs="Arial"/>
                <w:sz w:val="24"/>
                <w:lang w:eastAsia="tr-TR"/>
              </w:rPr>
              <w:instrText>xe "</w:instrText>
            </w:r>
            <w:r w:rsidRPr="00C23A44">
              <w:rPr>
                <w:rFonts w:ascii="Times New Roman" w:eastAsia="Times New Roman" w:hAnsi="Times New Roman" w:cs="Arial"/>
                <w:color w:val="000000"/>
                <w:sz w:val="24"/>
                <w:szCs w:val="24"/>
                <w:lang w:eastAsia="tr-TR"/>
              </w:rPr>
              <w:instrText>L</w:instrText>
            </w:r>
            <w:r w:rsidRPr="00C23A44">
              <w:rPr>
                <w:rFonts w:ascii="Times New Roman" w:eastAsia="Times New Roman" w:hAnsi="Times New Roman" w:cs="Arial"/>
                <w:color w:val="000000"/>
                <w:spacing w:val="2"/>
                <w:sz w:val="24"/>
                <w:szCs w:val="24"/>
                <w:lang w:eastAsia="tr-TR"/>
              </w:rPr>
              <w:instrText>e</w:instrText>
            </w:r>
            <w:r w:rsidRPr="00C23A44">
              <w:rPr>
                <w:rFonts w:ascii="Times New Roman" w:eastAsia="Times New Roman" w:hAnsi="Times New Roman" w:cs="Arial"/>
                <w:color w:val="000000"/>
                <w:sz w:val="24"/>
                <w:szCs w:val="24"/>
                <w:lang w:eastAsia="tr-TR"/>
              </w:rPr>
              <w:instrText>m</w:instrText>
            </w:r>
            <w:r w:rsidRPr="00C23A44">
              <w:rPr>
                <w:rFonts w:ascii="Times New Roman" w:eastAsia="Times New Roman" w:hAnsi="Times New Roman" w:cs="Arial"/>
                <w:color w:val="000000"/>
                <w:spacing w:val="-2"/>
                <w:sz w:val="24"/>
                <w:szCs w:val="24"/>
                <w:lang w:eastAsia="tr-TR"/>
              </w:rPr>
              <w:instrText>m</w:instrText>
            </w:r>
            <w:r w:rsidRPr="00C23A44">
              <w:rPr>
                <w:rFonts w:ascii="Times New Roman" w:eastAsia="Times New Roman" w:hAnsi="Times New Roman" w:cs="Arial"/>
                <w:color w:val="000000"/>
                <w:sz w:val="24"/>
                <w:szCs w:val="24"/>
                <w:lang w:eastAsia="tr-TR"/>
              </w:rPr>
              <w:instrText>a</w:instrText>
            </w:r>
            <w:r w:rsidRPr="00C23A44">
              <w:rPr>
                <w:rFonts w:ascii="Times New Roman" w:eastAsia="Times New Roman" w:hAnsi="Times New Roman" w:cs="Arial"/>
                <w:sz w:val="24"/>
                <w:lang w:eastAsia="tr-TR"/>
              </w:rPr>
              <w:instrText>"</w:instrText>
            </w:r>
            <w:r w:rsidRPr="00C23A44">
              <w:rPr>
                <w:rFonts w:ascii="Times New Roman" w:eastAsia="Times New Roman" w:hAnsi="Times New Roman" w:cs="Arial"/>
                <w:color w:val="000000"/>
                <w:sz w:val="24"/>
                <w:szCs w:val="24"/>
                <w:lang w:eastAsia="tr-TR"/>
              </w:rPr>
              <w:fldChar w:fldCharType="end"/>
            </w:r>
          </w:p>
        </w:tc>
      </w:tr>
    </w:tbl>
    <w:p w:rsidR="0086486F" w:rsidRDefault="0086486F"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“Tan</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m”</w:t>
      </w:r>
      <w:r w:rsidRPr="00C23A44">
        <w:rPr>
          <w:rFonts w:ascii="Times New Roman" w:eastAsia="Times New Roman" w:hAnsi="Times New Roman" w:cs="Arial"/>
          <w:color w:val="000000"/>
          <w:sz w:val="24"/>
          <w:szCs w:val="24"/>
          <w:lang w:eastAsia="tr-TR"/>
        </w:rPr>
        <w:fldChar w:fldCharType="begin"/>
      </w:r>
      <w:r w:rsidRPr="00C23A44">
        <w:rPr>
          <w:rFonts w:ascii="Times New Roman" w:eastAsia="Times New Roman" w:hAnsi="Times New Roman" w:cs="Arial"/>
          <w:sz w:val="24"/>
          <w:lang w:eastAsia="tr-TR"/>
        </w:rPr>
        <w:instrText>xe "</w:instrText>
      </w:r>
      <w:r w:rsidRPr="00C23A44">
        <w:rPr>
          <w:rFonts w:ascii="Times New Roman" w:eastAsia="Times New Roman" w:hAnsi="Times New Roman" w:cs="Arial"/>
          <w:color w:val="000000"/>
          <w:sz w:val="24"/>
          <w:szCs w:val="24"/>
          <w:lang w:eastAsia="tr-TR"/>
        </w:rPr>
        <w:instrText>Tan</w:instrText>
      </w:r>
      <w:r w:rsidRPr="00C23A44">
        <w:rPr>
          <w:rFonts w:ascii="Times New Roman" w:eastAsia="Times New Roman" w:hAnsi="Times New Roman" w:cs="Arial"/>
          <w:color w:val="000000"/>
          <w:spacing w:val="1"/>
          <w:sz w:val="24"/>
          <w:szCs w:val="24"/>
          <w:lang w:eastAsia="tr-TR"/>
        </w:rPr>
        <w:instrText>ı</w:instrText>
      </w:r>
      <w:r w:rsidRPr="00C23A44">
        <w:rPr>
          <w:rFonts w:ascii="Times New Roman" w:eastAsia="Times New Roman" w:hAnsi="Times New Roman" w:cs="Arial"/>
          <w:color w:val="000000"/>
          <w:sz w:val="24"/>
          <w:szCs w:val="24"/>
          <w:lang w:eastAsia="tr-TR"/>
        </w:rPr>
        <w:instrText>m</w:instrText>
      </w:r>
      <w:r w:rsidRPr="00C23A44">
        <w:rPr>
          <w:rFonts w:ascii="Times New Roman" w:eastAsia="Times New Roman" w:hAnsi="Times New Roman" w:cs="Arial"/>
          <w:sz w:val="24"/>
          <w:lang w:eastAsia="tr-TR"/>
        </w:rPr>
        <w:instrText>"</w:instrText>
      </w:r>
      <w:r w:rsidRPr="00C23A44">
        <w:rPr>
          <w:rFonts w:ascii="Times New Roman" w:eastAsia="Times New Roman" w:hAnsi="Times New Roman" w:cs="Arial"/>
          <w:color w:val="000000"/>
          <w:sz w:val="24"/>
          <w:szCs w:val="24"/>
          <w:lang w:eastAsia="tr-TR"/>
        </w:rPr>
        <w:fldChar w:fldCharType="end"/>
      </w:r>
      <w:r w:rsidRPr="00C23A44">
        <w:rPr>
          <w:rFonts w:ascii="Times New Roman" w:eastAsia="Times New Roman" w:hAnsi="Times New Roman" w:cs="Arial"/>
          <w:color w:val="000000"/>
          <w:spacing w:val="48"/>
          <w:sz w:val="24"/>
          <w:szCs w:val="24"/>
          <w:lang w:eastAsia="tr-TR"/>
        </w:rPr>
        <w:t xml:space="preserve"> </w:t>
      </w:r>
      <w:r w:rsidRPr="00C23A44">
        <w:rPr>
          <w:rFonts w:ascii="Times New Roman" w:eastAsia="Times New Roman" w:hAnsi="Times New Roman" w:cs="Arial"/>
          <w:color w:val="000000"/>
          <w:sz w:val="24"/>
          <w:szCs w:val="24"/>
          <w:lang w:eastAsia="tr-TR"/>
        </w:rPr>
        <w:t>ve</w:t>
      </w:r>
      <w:r w:rsidRPr="00C23A44">
        <w:rPr>
          <w:rFonts w:ascii="Times New Roman" w:eastAsia="Times New Roman" w:hAnsi="Times New Roman" w:cs="Arial"/>
          <w:color w:val="000000"/>
          <w:spacing w:val="54"/>
          <w:sz w:val="24"/>
          <w:szCs w:val="24"/>
          <w:lang w:eastAsia="tr-TR"/>
        </w:rPr>
        <w:t xml:space="preserve"> “</w:t>
      </w:r>
      <w:proofErr w:type="spellStart"/>
      <w:r w:rsidRPr="00C23A44">
        <w:rPr>
          <w:rFonts w:ascii="Times New Roman" w:eastAsia="Times New Roman" w:hAnsi="Times New Roman" w:cs="Arial"/>
          <w:color w:val="000000"/>
          <w:sz w:val="24"/>
          <w:szCs w:val="24"/>
          <w:lang w:eastAsia="tr-TR"/>
        </w:rPr>
        <w:t>Lemma</w:t>
      </w:r>
      <w:proofErr w:type="spellEnd"/>
      <w:r w:rsidRPr="00C23A44">
        <w:rPr>
          <w:rFonts w:ascii="Times New Roman" w:eastAsia="Times New Roman" w:hAnsi="Times New Roman" w:cs="Arial"/>
          <w:color w:val="000000"/>
          <w:sz w:val="24"/>
          <w:szCs w:val="24"/>
          <w:lang w:eastAsia="tr-TR"/>
        </w:rPr>
        <w:t>”</w:t>
      </w:r>
      <w:r w:rsidRPr="00C23A44">
        <w:rPr>
          <w:rFonts w:ascii="Times New Roman" w:eastAsia="Times New Roman" w:hAnsi="Times New Roman" w:cs="Arial"/>
          <w:color w:val="000000"/>
          <w:sz w:val="24"/>
          <w:szCs w:val="24"/>
          <w:lang w:eastAsia="tr-TR"/>
        </w:rPr>
        <w:fldChar w:fldCharType="begin"/>
      </w:r>
      <w:r w:rsidRPr="00C23A44">
        <w:rPr>
          <w:rFonts w:ascii="Times New Roman" w:eastAsia="Times New Roman" w:hAnsi="Times New Roman" w:cs="Arial"/>
          <w:sz w:val="24"/>
          <w:lang w:eastAsia="tr-TR"/>
        </w:rPr>
        <w:instrText>xe "</w:instrText>
      </w:r>
      <w:r w:rsidRPr="00C23A44">
        <w:rPr>
          <w:rFonts w:ascii="Times New Roman" w:eastAsia="Times New Roman" w:hAnsi="Times New Roman" w:cs="Arial"/>
          <w:color w:val="000000"/>
          <w:sz w:val="24"/>
          <w:szCs w:val="24"/>
          <w:lang w:eastAsia="tr-TR"/>
        </w:rPr>
        <w:instrText>L</w:instrText>
      </w:r>
      <w:r w:rsidRPr="00C23A44">
        <w:rPr>
          <w:rFonts w:ascii="Times New Roman" w:eastAsia="Times New Roman" w:hAnsi="Times New Roman" w:cs="Arial"/>
          <w:color w:val="000000"/>
          <w:spacing w:val="2"/>
          <w:sz w:val="24"/>
          <w:szCs w:val="24"/>
          <w:lang w:eastAsia="tr-TR"/>
        </w:rPr>
        <w:instrText>e</w:instrText>
      </w:r>
      <w:r w:rsidRPr="00C23A44">
        <w:rPr>
          <w:rFonts w:ascii="Times New Roman" w:eastAsia="Times New Roman" w:hAnsi="Times New Roman" w:cs="Arial"/>
          <w:color w:val="000000"/>
          <w:sz w:val="24"/>
          <w:szCs w:val="24"/>
          <w:lang w:eastAsia="tr-TR"/>
        </w:rPr>
        <w:instrText>m</w:instrText>
      </w:r>
      <w:r w:rsidRPr="00C23A44">
        <w:rPr>
          <w:rFonts w:ascii="Times New Roman" w:eastAsia="Times New Roman" w:hAnsi="Times New Roman" w:cs="Arial"/>
          <w:color w:val="000000"/>
          <w:spacing w:val="-2"/>
          <w:sz w:val="24"/>
          <w:szCs w:val="24"/>
          <w:lang w:eastAsia="tr-TR"/>
        </w:rPr>
        <w:instrText>m</w:instrText>
      </w:r>
      <w:r w:rsidRPr="00C23A44">
        <w:rPr>
          <w:rFonts w:ascii="Times New Roman" w:eastAsia="Times New Roman" w:hAnsi="Times New Roman" w:cs="Arial"/>
          <w:color w:val="000000"/>
          <w:sz w:val="24"/>
          <w:szCs w:val="24"/>
          <w:lang w:eastAsia="tr-TR"/>
        </w:rPr>
        <w:instrText>a</w:instrText>
      </w:r>
      <w:r w:rsidRPr="00C23A44">
        <w:rPr>
          <w:rFonts w:ascii="Times New Roman" w:eastAsia="Times New Roman" w:hAnsi="Times New Roman" w:cs="Arial"/>
          <w:sz w:val="24"/>
          <w:lang w:eastAsia="tr-TR"/>
        </w:rPr>
        <w:instrText>"</w:instrText>
      </w:r>
      <w:r w:rsidRPr="00C23A44">
        <w:rPr>
          <w:rFonts w:ascii="Times New Roman" w:eastAsia="Times New Roman" w:hAnsi="Times New Roman" w:cs="Arial"/>
          <w:color w:val="000000"/>
          <w:sz w:val="24"/>
          <w:szCs w:val="24"/>
          <w:lang w:eastAsia="tr-TR"/>
        </w:rPr>
        <w:fldChar w:fldCharType="end"/>
      </w:r>
      <w:r w:rsidRPr="00C23A44">
        <w:rPr>
          <w:rFonts w:ascii="Times New Roman" w:eastAsia="Times New Roman" w:hAnsi="Times New Roman" w:cs="Arial"/>
          <w:color w:val="000000"/>
          <w:spacing w:val="50"/>
          <w:sz w:val="24"/>
          <w:szCs w:val="24"/>
          <w:lang w:eastAsia="tr-TR"/>
        </w:rPr>
        <w:t xml:space="preserve"> </w:t>
      </w:r>
      <w:r w:rsidRPr="00C23A44">
        <w:rPr>
          <w:rFonts w:ascii="Times New Roman" w:eastAsia="Times New Roman" w:hAnsi="Times New Roman" w:cs="Arial"/>
          <w:color w:val="000000"/>
          <w:sz w:val="24"/>
          <w:szCs w:val="24"/>
          <w:lang w:eastAsia="tr-TR"/>
        </w:rPr>
        <w:t>i</w:t>
      </w:r>
      <w:r w:rsidRPr="00C23A44">
        <w:rPr>
          <w:rFonts w:ascii="Times New Roman" w:eastAsia="Times New Roman" w:hAnsi="Times New Roman" w:cs="Arial"/>
          <w:color w:val="000000"/>
          <w:spacing w:val="-1"/>
          <w:sz w:val="24"/>
          <w:szCs w:val="24"/>
          <w:lang w:eastAsia="tr-TR"/>
        </w:rPr>
        <w:t>f</w:t>
      </w:r>
      <w:r w:rsidRPr="00C23A44">
        <w:rPr>
          <w:rFonts w:ascii="Times New Roman" w:eastAsia="Times New Roman" w:hAnsi="Times New Roman" w:cs="Arial"/>
          <w:color w:val="000000"/>
          <w:sz w:val="24"/>
          <w:szCs w:val="24"/>
          <w:lang w:eastAsia="tr-TR"/>
        </w:rPr>
        <w:t>adele</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inin</w:t>
      </w:r>
      <w:r w:rsidRPr="00C23A44">
        <w:rPr>
          <w:rFonts w:ascii="Times New Roman" w:eastAsia="Times New Roman" w:hAnsi="Times New Roman" w:cs="Arial"/>
          <w:color w:val="000000"/>
          <w:spacing w:val="44"/>
          <w:sz w:val="24"/>
          <w:szCs w:val="24"/>
          <w:lang w:eastAsia="tr-TR"/>
        </w:rPr>
        <w:t xml:space="preserve"> </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etin</w:t>
      </w:r>
      <w:r w:rsidRPr="00C23A44">
        <w:rPr>
          <w:rFonts w:ascii="Times New Roman" w:eastAsia="Times New Roman" w:hAnsi="Times New Roman" w:cs="Arial"/>
          <w:color w:val="000000"/>
          <w:spacing w:val="52"/>
          <w:sz w:val="24"/>
          <w:szCs w:val="24"/>
          <w:lang w:eastAsia="tr-TR"/>
        </w:rPr>
        <w:t xml:space="preserve"> </w:t>
      </w:r>
      <w:r w:rsidRPr="00C23A44">
        <w:rPr>
          <w:rFonts w:ascii="Times New Roman" w:eastAsia="Times New Roman" w:hAnsi="Times New Roman" w:cs="Arial"/>
          <w:color w:val="000000"/>
          <w:sz w:val="24"/>
          <w:szCs w:val="24"/>
          <w:lang w:eastAsia="tr-TR"/>
        </w:rPr>
        <w:t>i</w:t>
      </w:r>
      <w:r w:rsidRPr="00C23A44">
        <w:rPr>
          <w:rFonts w:ascii="Times New Roman" w:eastAsia="Times New Roman" w:hAnsi="Times New Roman" w:cs="Arial"/>
          <w:color w:val="000000"/>
          <w:spacing w:val="-1"/>
          <w:sz w:val="24"/>
          <w:szCs w:val="24"/>
          <w:lang w:eastAsia="tr-TR"/>
        </w:rPr>
        <w:t>ç</w:t>
      </w:r>
      <w:r w:rsidRPr="00C23A44">
        <w:rPr>
          <w:rFonts w:ascii="Times New Roman" w:eastAsia="Times New Roman" w:hAnsi="Times New Roman" w:cs="Arial"/>
          <w:color w:val="000000"/>
          <w:sz w:val="24"/>
          <w:szCs w:val="24"/>
          <w:lang w:eastAsia="tr-TR"/>
        </w:rPr>
        <w:t>inde</w:t>
      </w:r>
      <w:r w:rsidRPr="00C23A44">
        <w:rPr>
          <w:rFonts w:ascii="Times New Roman" w:eastAsia="Times New Roman" w:hAnsi="Times New Roman" w:cs="Arial"/>
          <w:color w:val="000000"/>
          <w:spacing w:val="-1"/>
          <w:sz w:val="24"/>
          <w:szCs w:val="24"/>
          <w:lang w:eastAsia="tr-TR"/>
        </w:rPr>
        <w:t>k</w:t>
      </w:r>
      <w:r w:rsidRPr="00C23A44">
        <w:rPr>
          <w:rFonts w:ascii="Times New Roman" w:eastAsia="Times New Roman" w:hAnsi="Times New Roman" w:cs="Arial"/>
          <w:color w:val="000000"/>
          <w:sz w:val="24"/>
          <w:szCs w:val="24"/>
          <w:lang w:eastAsia="tr-TR"/>
        </w:rPr>
        <w:t>i</w:t>
      </w:r>
      <w:r w:rsidRPr="00C23A44">
        <w:rPr>
          <w:rFonts w:ascii="Times New Roman" w:eastAsia="Times New Roman" w:hAnsi="Times New Roman" w:cs="Arial"/>
          <w:color w:val="000000"/>
          <w:spacing w:val="49"/>
          <w:sz w:val="24"/>
          <w:szCs w:val="24"/>
          <w:lang w:eastAsia="tr-TR"/>
        </w:rPr>
        <w:t xml:space="preserve"> </w:t>
      </w:r>
      <w:r w:rsidRPr="00C23A44">
        <w:rPr>
          <w:rFonts w:ascii="Times New Roman" w:eastAsia="Times New Roman" w:hAnsi="Times New Roman" w:cs="Arial"/>
          <w:color w:val="000000"/>
          <w:sz w:val="24"/>
          <w:szCs w:val="24"/>
          <w:lang w:eastAsia="tr-TR"/>
        </w:rPr>
        <w:t>a</w:t>
      </w:r>
      <w:r w:rsidRPr="00C23A44">
        <w:rPr>
          <w:rFonts w:ascii="Times New Roman" w:eastAsia="Times New Roman" w:hAnsi="Times New Roman" w:cs="Arial"/>
          <w:color w:val="000000"/>
          <w:spacing w:val="-1"/>
          <w:sz w:val="24"/>
          <w:szCs w:val="24"/>
          <w:lang w:eastAsia="tr-TR"/>
        </w:rPr>
        <w:t>t</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f</w:t>
      </w:r>
      <w:r w:rsidRPr="00C23A44">
        <w:rPr>
          <w:rFonts w:ascii="Times New Roman" w:eastAsia="Times New Roman" w:hAnsi="Times New Roman" w:cs="Arial"/>
          <w:color w:val="000000"/>
          <w:spacing w:val="1"/>
          <w:sz w:val="24"/>
          <w:szCs w:val="24"/>
          <w:lang w:eastAsia="tr-TR"/>
        </w:rPr>
        <w:t>l</w:t>
      </w:r>
      <w:r w:rsidRPr="00C23A44">
        <w:rPr>
          <w:rFonts w:ascii="Times New Roman" w:eastAsia="Times New Roman" w:hAnsi="Times New Roman" w:cs="Arial"/>
          <w:color w:val="000000"/>
          <w:spacing w:val="-1"/>
          <w:sz w:val="24"/>
          <w:szCs w:val="24"/>
          <w:lang w:eastAsia="tr-TR"/>
        </w:rPr>
        <w:t>a</w:t>
      </w:r>
      <w:r w:rsidRPr="00C23A44">
        <w:rPr>
          <w:rFonts w:ascii="Times New Roman" w:eastAsia="Times New Roman" w:hAnsi="Times New Roman" w:cs="Arial"/>
          <w:color w:val="000000"/>
          <w:sz w:val="24"/>
          <w:szCs w:val="24"/>
          <w:lang w:eastAsia="tr-TR"/>
        </w:rPr>
        <w:t>rı</w:t>
      </w:r>
      <w:r w:rsidRPr="00C23A44">
        <w:rPr>
          <w:rFonts w:ascii="Times New Roman" w:eastAsia="Times New Roman" w:hAnsi="Times New Roman" w:cs="Arial"/>
          <w:color w:val="000000"/>
          <w:spacing w:val="50"/>
          <w:sz w:val="24"/>
          <w:szCs w:val="24"/>
          <w:lang w:eastAsia="tr-TR"/>
        </w:rPr>
        <w:t xml:space="preserve"> </w:t>
      </w:r>
      <w:r w:rsidRPr="00C23A44">
        <w:rPr>
          <w:rFonts w:ascii="Times New Roman" w:eastAsia="Times New Roman" w:hAnsi="Times New Roman" w:cs="Arial"/>
          <w:color w:val="000000"/>
          <w:sz w:val="24"/>
          <w:szCs w:val="24"/>
          <w:lang w:eastAsia="tr-TR"/>
        </w:rPr>
        <w:t>ise</w:t>
      </w:r>
      <w:r w:rsidRPr="00C23A44">
        <w:rPr>
          <w:rFonts w:ascii="Times New Roman" w:eastAsia="Times New Roman" w:hAnsi="Times New Roman" w:cs="Arial"/>
          <w:color w:val="000000"/>
          <w:spacing w:val="51"/>
          <w:sz w:val="24"/>
          <w:szCs w:val="24"/>
          <w:lang w:eastAsia="tr-TR"/>
        </w:rPr>
        <w:t xml:space="preserve"> </w:t>
      </w:r>
      <w:r w:rsidRPr="00C23A44">
        <w:rPr>
          <w:rFonts w:ascii="Times New Roman" w:eastAsia="Times New Roman" w:hAnsi="Times New Roman" w:cs="Arial"/>
          <w:color w:val="000000"/>
          <w:sz w:val="24"/>
          <w:szCs w:val="24"/>
          <w:lang w:eastAsia="tr-TR"/>
        </w:rPr>
        <w:t>Tan</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m</w:t>
      </w:r>
      <w:r w:rsidRPr="00C23A44">
        <w:rPr>
          <w:rFonts w:ascii="Times New Roman" w:eastAsia="Times New Roman" w:hAnsi="Times New Roman" w:cs="Arial"/>
          <w:color w:val="000000"/>
          <w:sz w:val="24"/>
          <w:szCs w:val="24"/>
          <w:lang w:eastAsia="tr-TR"/>
        </w:rPr>
        <w:fldChar w:fldCharType="begin"/>
      </w:r>
      <w:r w:rsidRPr="00C23A44">
        <w:rPr>
          <w:rFonts w:ascii="Times New Roman" w:eastAsia="Times New Roman" w:hAnsi="Times New Roman" w:cs="Arial"/>
          <w:sz w:val="24"/>
          <w:lang w:eastAsia="tr-TR"/>
        </w:rPr>
        <w:instrText>xe "</w:instrText>
      </w:r>
      <w:r w:rsidRPr="00C23A44">
        <w:rPr>
          <w:rFonts w:ascii="Times New Roman" w:eastAsia="Times New Roman" w:hAnsi="Times New Roman" w:cs="Arial"/>
          <w:color w:val="000000"/>
          <w:sz w:val="24"/>
          <w:szCs w:val="24"/>
          <w:lang w:eastAsia="tr-TR"/>
        </w:rPr>
        <w:instrText>Tan</w:instrText>
      </w:r>
      <w:r w:rsidRPr="00C23A44">
        <w:rPr>
          <w:rFonts w:ascii="Times New Roman" w:eastAsia="Times New Roman" w:hAnsi="Times New Roman" w:cs="Arial"/>
          <w:color w:val="000000"/>
          <w:spacing w:val="1"/>
          <w:sz w:val="24"/>
          <w:szCs w:val="24"/>
          <w:lang w:eastAsia="tr-TR"/>
        </w:rPr>
        <w:instrText>ı</w:instrText>
      </w:r>
      <w:r w:rsidRPr="00C23A44">
        <w:rPr>
          <w:rFonts w:ascii="Times New Roman" w:eastAsia="Times New Roman" w:hAnsi="Times New Roman" w:cs="Arial"/>
          <w:color w:val="000000"/>
          <w:sz w:val="24"/>
          <w:szCs w:val="24"/>
          <w:lang w:eastAsia="tr-TR"/>
        </w:rPr>
        <w:instrText>m</w:instrText>
      </w:r>
      <w:r w:rsidRPr="00C23A44">
        <w:rPr>
          <w:rFonts w:ascii="Times New Roman" w:eastAsia="Times New Roman" w:hAnsi="Times New Roman" w:cs="Arial"/>
          <w:sz w:val="24"/>
          <w:lang w:eastAsia="tr-TR"/>
        </w:rPr>
        <w:instrText>"</w:instrText>
      </w:r>
      <w:r w:rsidRPr="00C23A44">
        <w:rPr>
          <w:rFonts w:ascii="Times New Roman" w:eastAsia="Times New Roman" w:hAnsi="Times New Roman" w:cs="Arial"/>
          <w:color w:val="000000"/>
          <w:sz w:val="24"/>
          <w:szCs w:val="24"/>
          <w:lang w:eastAsia="tr-TR"/>
        </w:rPr>
        <w:fldChar w:fldCharType="end"/>
      </w:r>
      <w:r w:rsidRPr="00C23A44">
        <w:rPr>
          <w:rFonts w:ascii="Times New Roman" w:eastAsia="Times New Roman" w:hAnsi="Times New Roman" w:cs="Arial"/>
          <w:color w:val="000000"/>
          <w:spacing w:val="49"/>
          <w:sz w:val="24"/>
          <w:szCs w:val="24"/>
          <w:lang w:eastAsia="tr-TR"/>
        </w:rPr>
        <w:t xml:space="preserve"> </w:t>
      </w:r>
      <w:r w:rsidRPr="00C23A44">
        <w:rPr>
          <w:rFonts w:ascii="Times New Roman" w:eastAsia="Times New Roman" w:hAnsi="Times New Roman" w:cs="Arial"/>
          <w:color w:val="000000"/>
          <w:sz w:val="24"/>
          <w:szCs w:val="24"/>
          <w:lang w:eastAsia="tr-TR"/>
        </w:rPr>
        <w:t>2.1.1;</w:t>
      </w:r>
      <w:r w:rsidRPr="00C23A44">
        <w:rPr>
          <w:rFonts w:ascii="Times New Roman" w:eastAsia="Times New Roman" w:hAnsi="Times New Roman" w:cs="Arial"/>
          <w:color w:val="000000"/>
          <w:spacing w:val="53"/>
          <w:sz w:val="24"/>
          <w:szCs w:val="24"/>
          <w:lang w:eastAsia="tr-TR"/>
        </w:rPr>
        <w:t xml:space="preserve"> </w:t>
      </w:r>
      <w:proofErr w:type="spellStart"/>
      <w:r w:rsidRPr="00C23A44">
        <w:rPr>
          <w:rFonts w:ascii="Times New Roman" w:eastAsia="Times New Roman" w:hAnsi="Times New Roman" w:cs="Arial"/>
          <w:color w:val="000000"/>
          <w:sz w:val="24"/>
          <w:szCs w:val="24"/>
          <w:lang w:eastAsia="tr-TR"/>
        </w:rPr>
        <w:t>Lemma</w:t>
      </w:r>
      <w:proofErr w:type="spellEnd"/>
      <w:r w:rsidRPr="00C23A44">
        <w:rPr>
          <w:rFonts w:ascii="Times New Roman" w:eastAsia="Times New Roman" w:hAnsi="Times New Roman" w:cs="Arial"/>
          <w:color w:val="000000"/>
          <w:spacing w:val="50"/>
          <w:sz w:val="24"/>
          <w:szCs w:val="24"/>
          <w:lang w:eastAsia="tr-TR"/>
        </w:rPr>
        <w:t xml:space="preserve"> </w:t>
      </w:r>
      <w:r w:rsidRPr="00C23A44">
        <w:rPr>
          <w:rFonts w:ascii="Times New Roman" w:eastAsia="Times New Roman" w:hAnsi="Times New Roman" w:cs="Arial"/>
          <w:color w:val="000000"/>
          <w:sz w:val="24"/>
          <w:szCs w:val="24"/>
          <w:lang w:eastAsia="tr-TR"/>
        </w:rPr>
        <w:t>2.1.1 şeklin</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z w:val="24"/>
          <w:szCs w:val="24"/>
          <w:lang w:eastAsia="tr-TR"/>
        </w:rPr>
        <w:t>e ya</w:t>
      </w:r>
      <w:r w:rsidRPr="00C23A44">
        <w:rPr>
          <w:rFonts w:ascii="Times New Roman" w:eastAsia="Times New Roman" w:hAnsi="Times New Roman" w:cs="Arial"/>
          <w:color w:val="000000"/>
          <w:spacing w:val="-1"/>
          <w:sz w:val="24"/>
          <w:szCs w:val="24"/>
          <w:lang w:eastAsia="tr-TR"/>
        </w:rPr>
        <w:t>p</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l</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al</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r.</w:t>
      </w:r>
    </w:p>
    <w:p w:rsidR="00C23A44" w:rsidRPr="00C23A44" w:rsidRDefault="00C23A44" w:rsidP="00C23A44">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C23A44" w:rsidRPr="00C23A44" w:rsidRDefault="002E7C3E" w:rsidP="00C23A44">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50" w:name="_Toc370227215"/>
      <w:bookmarkStart w:id="51" w:name="_Toc381717569"/>
      <w:r>
        <w:rPr>
          <w:rFonts w:ascii="Times New Roman" w:eastAsia="Times New Roman" w:hAnsi="Times New Roman" w:cs="Times New Roman"/>
          <w:b/>
          <w:sz w:val="24"/>
          <w:szCs w:val="24"/>
          <w:lang w:eastAsia="tr-TR"/>
        </w:rPr>
        <w:t>3</w:t>
      </w:r>
      <w:r w:rsidR="00C23A44" w:rsidRPr="00C23A44">
        <w:rPr>
          <w:rFonts w:ascii="Times New Roman" w:eastAsia="Times New Roman" w:hAnsi="Times New Roman" w:cs="Times New Roman"/>
          <w:b/>
          <w:sz w:val="24"/>
          <w:szCs w:val="24"/>
          <w:lang w:eastAsia="tr-TR"/>
        </w:rPr>
        <w:t>.1</w:t>
      </w:r>
      <w:r>
        <w:rPr>
          <w:rFonts w:ascii="Times New Roman" w:eastAsia="Times New Roman" w:hAnsi="Times New Roman" w:cs="Times New Roman"/>
          <w:b/>
          <w:sz w:val="24"/>
          <w:szCs w:val="24"/>
          <w:lang w:eastAsia="tr-TR"/>
        </w:rPr>
        <w:t>2</w:t>
      </w:r>
      <w:r w:rsidR="00C23A44" w:rsidRPr="00C23A44">
        <w:rPr>
          <w:rFonts w:ascii="Times New Roman" w:eastAsia="Times New Roman" w:hAnsi="Times New Roman" w:cs="Times New Roman"/>
          <w:b/>
          <w:sz w:val="24"/>
          <w:szCs w:val="24"/>
          <w:lang w:eastAsia="tr-TR"/>
        </w:rPr>
        <w:t>. Metin İçinde Kaynak</w:t>
      </w:r>
      <w:r w:rsidR="00C23A44" w:rsidRPr="00C23A44">
        <w:rPr>
          <w:rFonts w:ascii="Times New Roman" w:eastAsia="Times New Roman" w:hAnsi="Times New Roman" w:cs="Times New Roman"/>
          <w:b/>
          <w:sz w:val="24"/>
          <w:szCs w:val="24"/>
          <w:lang w:eastAsia="tr-TR"/>
        </w:rPr>
        <w:fldChar w:fldCharType="begin"/>
      </w:r>
      <w:r w:rsidR="00C23A44" w:rsidRPr="00C23A44">
        <w:rPr>
          <w:rFonts w:ascii="Times New Roman" w:eastAsia="Times New Roman" w:hAnsi="Times New Roman" w:cs="Times New Roman"/>
          <w:b/>
          <w:sz w:val="24"/>
          <w:szCs w:val="24"/>
          <w:lang w:eastAsia="tr-TR"/>
        </w:rPr>
        <w:instrText>xe "Kaynak"</w:instrText>
      </w:r>
      <w:r w:rsidR="00C23A44" w:rsidRPr="00C23A44">
        <w:rPr>
          <w:rFonts w:ascii="Times New Roman" w:eastAsia="Times New Roman" w:hAnsi="Times New Roman" w:cs="Times New Roman"/>
          <w:b/>
          <w:sz w:val="24"/>
          <w:szCs w:val="24"/>
          <w:lang w:eastAsia="tr-TR"/>
        </w:rPr>
        <w:fldChar w:fldCharType="end"/>
      </w:r>
      <w:r w:rsidR="00C23A44" w:rsidRPr="00C23A44">
        <w:rPr>
          <w:rFonts w:ascii="Times New Roman" w:eastAsia="Times New Roman" w:hAnsi="Times New Roman" w:cs="Times New Roman"/>
          <w:b/>
          <w:sz w:val="24"/>
          <w:szCs w:val="24"/>
          <w:lang w:eastAsia="tr-TR"/>
        </w:rPr>
        <w:t xml:space="preserve"> Gösterme</w:t>
      </w:r>
      <w:bookmarkEnd w:id="50"/>
      <w:bookmarkEnd w:id="51"/>
    </w:p>
    <w:p w:rsidR="00C23A44" w:rsidRPr="00C23A44" w:rsidRDefault="00C23A44" w:rsidP="00C23A44">
      <w:pPr>
        <w:widowControl w:val="0"/>
        <w:autoSpaceDE w:val="0"/>
        <w:autoSpaceDN w:val="0"/>
        <w:adjustRightInd w:val="0"/>
        <w:spacing w:after="0"/>
        <w:rPr>
          <w:rFonts w:ascii="Times New Roman" w:eastAsia="Times New Roman" w:hAnsi="Times New Roman" w:cs="Arial"/>
          <w:sz w:val="24"/>
          <w:lang w:eastAsia="tr-TR"/>
        </w:rPr>
      </w:pPr>
    </w:p>
    <w:p w:rsidR="00C23A44" w:rsidRPr="00C559F3" w:rsidRDefault="00C23A44" w:rsidP="00C559F3">
      <w:pPr>
        <w:tabs>
          <w:tab w:val="left" w:pos="284"/>
        </w:tabs>
        <w:spacing w:after="0"/>
        <w:contextualSpacing/>
        <w:jc w:val="both"/>
        <w:rPr>
          <w:rFonts w:ascii="TimesNewRomanPSMT" w:eastAsia="Times New Roman" w:hAnsi="TimesNewRomanPSMT" w:cs="TimesNewRomanPSMT"/>
          <w:iCs/>
          <w:sz w:val="24"/>
          <w:szCs w:val="24"/>
        </w:rPr>
      </w:pPr>
      <w:r w:rsidRPr="00C23A44">
        <w:rPr>
          <w:rFonts w:ascii="TimesNewRomanPSMT Tur" w:eastAsia="Times New Roman" w:hAnsi="TimesNewRomanPSMT Tur" w:cs="TimesNewRomanPSMT Tur"/>
          <w:sz w:val="24"/>
          <w:szCs w:val="24"/>
        </w:rPr>
        <w:t>Tezlerde, özellikle problemin tanımlanması, araştırma yönteminin belirlenmesi ve</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 xml:space="preserve">bulguların yorumlanması aşamalarında geniş bir </w:t>
      </w:r>
      <w:proofErr w:type="gramStart"/>
      <w:r w:rsidRPr="00C23A44">
        <w:rPr>
          <w:rFonts w:ascii="TimesNewRomanPSMT Tur" w:eastAsia="Times New Roman" w:hAnsi="TimesNewRomanPSMT Tur" w:cs="TimesNewRomanPSMT Tur"/>
          <w:sz w:val="24"/>
          <w:szCs w:val="24"/>
        </w:rPr>
        <w:t>literatür</w:t>
      </w:r>
      <w:proofErr w:type="gramEnd"/>
      <w:r w:rsidRPr="00C23A44">
        <w:rPr>
          <w:rFonts w:ascii="TimesNewRomanPSMT Tur" w:eastAsia="Times New Roman" w:hAnsi="TimesNewRomanPSMT Tur" w:cs="TimesNewRomanPSMT Tur"/>
          <w:sz w:val="24"/>
          <w:szCs w:val="24"/>
        </w:rPr>
        <w:fldChar w:fldCharType="begin"/>
      </w:r>
      <w:r w:rsidRPr="00C23A44">
        <w:rPr>
          <w:rFonts w:ascii="Times New Roman" w:eastAsia="Times New Roman" w:hAnsi="Times New Roman" w:cs="Arial"/>
          <w:sz w:val="24"/>
        </w:rPr>
        <w:instrText>xe "</w:instrText>
      </w:r>
      <w:r w:rsidRPr="00C23A44">
        <w:rPr>
          <w:rFonts w:ascii="Times New Roman" w:eastAsia="Times New Roman" w:hAnsi="Times New Roman" w:cs="Arial"/>
          <w:sz w:val="24"/>
          <w:szCs w:val="24"/>
        </w:rPr>
        <w:instrText>literatür</w:instrText>
      </w:r>
      <w:r w:rsidRPr="00C23A44">
        <w:rPr>
          <w:rFonts w:ascii="Times New Roman" w:eastAsia="Times New Roman" w:hAnsi="Times New Roman" w:cs="Arial"/>
          <w:sz w:val="24"/>
        </w:rPr>
        <w:instrText>"</w:instrText>
      </w:r>
      <w:r w:rsidRPr="00C23A44">
        <w:rPr>
          <w:rFonts w:ascii="TimesNewRomanPSMT Tur" w:eastAsia="Times New Roman" w:hAnsi="TimesNewRomanPSMT Tur" w:cs="TimesNewRomanPSMT Tur"/>
          <w:sz w:val="24"/>
          <w:szCs w:val="24"/>
        </w:rPr>
        <w:fldChar w:fldCharType="end"/>
      </w:r>
      <w:r w:rsidRPr="00C23A44">
        <w:rPr>
          <w:rFonts w:ascii="TimesNewRomanPSMT Tur" w:eastAsia="Times New Roman" w:hAnsi="TimesNewRomanPSMT Tur" w:cs="TimesNewRomanPSMT Tur"/>
          <w:sz w:val="24"/>
          <w:szCs w:val="24"/>
        </w:rPr>
        <w:t xml:space="preserve"> taraması yapılır. Bu taramalarda, diğer araştırmacı ve düşünürlerin yaptıklarından yararlanılır.</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Tezlerde yapılan aktarmalarda, araştırmacı neyi, nereden ve nasıl aldığını</w:t>
      </w:r>
      <w:r w:rsidRPr="00C23A44">
        <w:rPr>
          <w:rFonts w:ascii="TimesNewRomanPSMT" w:eastAsia="Times New Roman" w:hAnsi="TimesNewRomanPSMT" w:cs="TimesNewRomanPSMT"/>
          <w:sz w:val="24"/>
          <w:szCs w:val="24"/>
        </w:rPr>
        <w:t xml:space="preserve"> </w:t>
      </w:r>
      <w:r w:rsidRPr="00C23A44">
        <w:rPr>
          <w:rFonts w:ascii="TimesNewRomanPSMT Tur" w:eastAsia="Times New Roman" w:hAnsi="TimesNewRomanPSMT Tur" w:cs="TimesNewRomanPSMT Tur"/>
          <w:sz w:val="24"/>
          <w:szCs w:val="24"/>
        </w:rPr>
        <w:t xml:space="preserve">belirtmek zorundadır. </w:t>
      </w:r>
      <w:r w:rsidRPr="00C23A44">
        <w:rPr>
          <w:rFonts w:ascii="Times New Roman" w:eastAsia="Times New Roman" w:hAnsi="Times New Roman" w:cs="Arial"/>
          <w:bCs/>
          <w:sz w:val="24"/>
        </w:rPr>
        <w:t>Tezlerde mutlaka bilimsel etik kurallar gözetilmeli,  intihal</w:t>
      </w:r>
      <w:r w:rsidRPr="00C23A44">
        <w:rPr>
          <w:rFonts w:ascii="Times New Roman" w:eastAsia="Times New Roman" w:hAnsi="Times New Roman" w:cs="Arial"/>
          <w:sz w:val="24"/>
        </w:rPr>
        <w:fldChar w:fldCharType="begin"/>
      </w:r>
      <w:r w:rsidRPr="00C23A44">
        <w:rPr>
          <w:rFonts w:ascii="Times New Roman" w:eastAsia="Times New Roman" w:hAnsi="Times New Roman" w:cs="Arial"/>
          <w:sz w:val="24"/>
        </w:rPr>
        <w:instrText xml:space="preserve"> TA \l "</w:instrText>
      </w:r>
      <w:r w:rsidRPr="00C23A44">
        <w:rPr>
          <w:rFonts w:ascii="Times New Roman" w:eastAsia="Times New Roman" w:hAnsi="Times New Roman" w:cs="Arial"/>
          <w:bCs/>
          <w:sz w:val="24"/>
        </w:rPr>
        <w:instrText>intihal</w:instrText>
      </w:r>
      <w:r w:rsidRPr="00C23A44">
        <w:rPr>
          <w:rFonts w:ascii="Times New Roman" w:eastAsia="Times New Roman" w:hAnsi="Times New Roman" w:cs="Arial"/>
          <w:sz w:val="24"/>
        </w:rPr>
        <w:instrText xml:space="preserve">" \s "intihal" \c 1 </w:instrText>
      </w:r>
      <w:r w:rsidRPr="00C23A44">
        <w:rPr>
          <w:rFonts w:ascii="Times New Roman" w:eastAsia="Times New Roman" w:hAnsi="Times New Roman" w:cs="Arial"/>
          <w:sz w:val="24"/>
        </w:rPr>
        <w:fldChar w:fldCharType="end"/>
      </w:r>
      <w:r w:rsidRPr="00C23A44">
        <w:rPr>
          <w:rFonts w:ascii="Times New Roman" w:eastAsia="Times New Roman" w:hAnsi="Times New Roman" w:cs="Arial"/>
          <w:bCs/>
          <w:sz w:val="24"/>
        </w:rPr>
        <w:t xml:space="preserve">  yapılmamalıdır. </w:t>
      </w:r>
      <w:r w:rsidRPr="00C23A44">
        <w:rPr>
          <w:rFonts w:ascii="TimesNewRomanPSMT Tur" w:eastAsia="Times New Roman" w:hAnsi="TimesNewRomanPSMT Tur" w:cs="TimesNewRomanPSMT Tur"/>
          <w:iCs/>
          <w:sz w:val="24"/>
          <w:szCs w:val="24"/>
        </w:rPr>
        <w:t>Kuralına uygun yapılmayan aktarmalar fark edildiğinde, tezin reddine yol açar</w:t>
      </w:r>
      <w:r w:rsidR="00C559F3">
        <w:rPr>
          <w:rFonts w:ascii="TimesNewRomanPSMT" w:eastAsia="Times New Roman" w:hAnsi="TimesNewRomanPSMT" w:cs="TimesNewRomanPSMT"/>
          <w:iCs/>
          <w:sz w:val="24"/>
          <w:szCs w:val="24"/>
        </w:rPr>
        <w:t xml:space="preserve">. </w:t>
      </w:r>
      <w:r w:rsidRPr="00C23A44">
        <w:rPr>
          <w:rFonts w:ascii="Times New Roman" w:eastAsia="Times New Roman" w:hAnsi="Times New Roman" w:cs="Arial"/>
          <w:color w:val="000000"/>
          <w:sz w:val="24"/>
          <w:szCs w:val="24"/>
          <w:lang w:eastAsia="tr-TR"/>
        </w:rPr>
        <w:t>Tez</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içinde</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kaynaklara at</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f</w:t>
      </w:r>
      <w:r w:rsidRPr="00C23A44">
        <w:rPr>
          <w:rFonts w:ascii="Times New Roman" w:eastAsia="Times New Roman" w:hAnsi="Times New Roman" w:cs="Arial"/>
          <w:color w:val="000000"/>
          <w:spacing w:val="7"/>
          <w:sz w:val="24"/>
          <w:szCs w:val="24"/>
          <w:lang w:eastAsia="tr-TR"/>
        </w:rPr>
        <w:t>;</w:t>
      </w:r>
      <w:r w:rsidR="002E7C3E">
        <w:rPr>
          <w:rFonts w:ascii="Times New Roman" w:eastAsia="Times New Roman" w:hAnsi="Times New Roman" w:cs="Arial"/>
          <w:color w:val="000000"/>
          <w:spacing w:val="7"/>
          <w:sz w:val="24"/>
          <w:szCs w:val="24"/>
          <w:lang w:eastAsia="tr-TR"/>
        </w:rPr>
        <w:t xml:space="preserve"> </w:t>
      </w:r>
      <w:r w:rsidR="00C559F3">
        <w:rPr>
          <w:rFonts w:ascii="Times New Roman" w:eastAsia="Times New Roman" w:hAnsi="Times New Roman" w:cs="Arial"/>
          <w:color w:val="000000"/>
          <w:spacing w:val="7"/>
          <w:sz w:val="24"/>
          <w:szCs w:val="24"/>
          <w:lang w:eastAsia="tr-TR"/>
        </w:rPr>
        <w:t xml:space="preserve">ya </w:t>
      </w:r>
      <w:r w:rsidR="002E7C3E">
        <w:rPr>
          <w:rFonts w:ascii="Times New Roman" w:eastAsia="Times New Roman" w:hAnsi="Times New Roman" w:cs="Arial"/>
          <w:color w:val="000000"/>
          <w:spacing w:val="7"/>
          <w:sz w:val="24"/>
          <w:szCs w:val="24"/>
          <w:lang w:eastAsia="tr-TR"/>
        </w:rPr>
        <w:t>n</w:t>
      </w:r>
      <w:r w:rsidRPr="00C23A44">
        <w:rPr>
          <w:rFonts w:ascii="Times New Roman" w:eastAsia="Times New Roman" w:hAnsi="Times New Roman" w:cs="Arial"/>
          <w:color w:val="000000"/>
          <w:sz w:val="24"/>
          <w:szCs w:val="24"/>
          <w:lang w:eastAsia="tr-TR"/>
        </w:rPr>
        <w:t>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w:t>
      </w:r>
      <w:r w:rsidRPr="00C23A44">
        <w:rPr>
          <w:rFonts w:ascii="Times New Roman" w:eastAsia="Times New Roman" w:hAnsi="Times New Roman" w:cs="Arial"/>
          <w:color w:val="000000"/>
          <w:spacing w:val="3"/>
          <w:sz w:val="24"/>
          <w:szCs w:val="24"/>
          <w:lang w:eastAsia="tr-TR"/>
        </w:rPr>
        <w:t xml:space="preserve"> </w:t>
      </w:r>
      <w:r w:rsidR="00C559F3">
        <w:rPr>
          <w:rFonts w:ascii="Times New Roman" w:eastAsia="Times New Roman" w:hAnsi="Times New Roman" w:cs="Arial"/>
          <w:color w:val="000000"/>
          <w:sz w:val="24"/>
          <w:szCs w:val="24"/>
          <w:lang w:eastAsia="tr-TR"/>
        </w:rPr>
        <w:t xml:space="preserve">ile </w:t>
      </w:r>
      <w:r w:rsidR="002E7C3E">
        <w:rPr>
          <w:rFonts w:ascii="Times New Roman" w:eastAsia="Times New Roman" w:hAnsi="Times New Roman" w:cs="Arial"/>
          <w:color w:val="000000"/>
          <w:sz w:val="24"/>
          <w:szCs w:val="24"/>
          <w:lang w:eastAsia="tr-TR"/>
        </w:rPr>
        <w:t xml:space="preserve">ya </w:t>
      </w:r>
      <w:r w:rsidR="00C559F3">
        <w:rPr>
          <w:rFonts w:ascii="Times New Roman" w:eastAsia="Times New Roman" w:hAnsi="Times New Roman" w:cs="Arial"/>
          <w:color w:val="000000"/>
          <w:sz w:val="24"/>
          <w:szCs w:val="24"/>
          <w:lang w:eastAsia="tr-TR"/>
        </w:rPr>
        <w:t xml:space="preserve">da </w:t>
      </w:r>
      <w:r w:rsidR="002E7C3E">
        <w:rPr>
          <w:rFonts w:ascii="Times New Roman" w:eastAsia="Times New Roman" w:hAnsi="Times New Roman" w:cs="Arial"/>
          <w:color w:val="000000"/>
          <w:sz w:val="24"/>
          <w:szCs w:val="24"/>
          <w:lang w:eastAsia="tr-TR"/>
        </w:rPr>
        <w:t>y</w:t>
      </w:r>
      <w:r w:rsidRPr="00C23A44">
        <w:rPr>
          <w:rFonts w:ascii="Times New Roman" w:eastAsia="Times New Roman" w:hAnsi="Times New Roman" w:cs="Arial"/>
          <w:color w:val="000000"/>
          <w:sz w:val="24"/>
          <w:szCs w:val="24"/>
          <w:lang w:eastAsia="tr-TR"/>
        </w:rPr>
        <w:t>azar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soyad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na</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göre yapılabilir.</w:t>
      </w:r>
    </w:p>
    <w:p w:rsidR="00C23A44" w:rsidRPr="00C23A44" w:rsidRDefault="00C23A44" w:rsidP="00C23A44">
      <w:pPr>
        <w:widowControl w:val="0"/>
        <w:tabs>
          <w:tab w:val="left" w:pos="2069"/>
        </w:tabs>
        <w:autoSpaceDE w:val="0"/>
        <w:autoSpaceDN w:val="0"/>
        <w:adjustRightInd w:val="0"/>
        <w:spacing w:after="0"/>
        <w:jc w:val="both"/>
        <w:rPr>
          <w:rFonts w:ascii="Times New Roman" w:eastAsia="Times New Roman" w:hAnsi="Times New Roman" w:cs="Arial"/>
          <w:color w:val="000000"/>
          <w:sz w:val="20"/>
          <w:szCs w:val="20"/>
          <w:lang w:eastAsia="tr-TR"/>
        </w:rPr>
      </w:pPr>
    </w:p>
    <w:p w:rsidR="00C23A44" w:rsidRPr="00C23A44" w:rsidRDefault="00DA12A9" w:rsidP="00C23A44">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52" w:name="_Toc381717570"/>
      <w:r>
        <w:rPr>
          <w:rFonts w:ascii="Times New Roman" w:eastAsia="Times New Roman" w:hAnsi="Times New Roman" w:cs="Times New Roman"/>
          <w:b/>
          <w:sz w:val="24"/>
          <w:szCs w:val="24"/>
          <w:lang w:eastAsia="tr-TR"/>
        </w:rPr>
        <w:t>3.12</w:t>
      </w:r>
      <w:r w:rsidR="00C23A44" w:rsidRPr="00C23A44">
        <w:rPr>
          <w:rFonts w:ascii="Times New Roman" w:eastAsia="Times New Roman" w:hAnsi="Times New Roman" w:cs="Times New Roman"/>
          <w:b/>
          <w:sz w:val="24"/>
          <w:szCs w:val="24"/>
          <w:lang w:eastAsia="tr-TR"/>
        </w:rPr>
        <w:t>.1. Metin içinde numara ile kaynak gösterme</w:t>
      </w:r>
      <w:bookmarkEnd w:id="52"/>
      <w:r w:rsidR="00C23A44" w:rsidRPr="00C23A44">
        <w:rPr>
          <w:rFonts w:ascii="Times New Roman" w:eastAsia="Times New Roman" w:hAnsi="Times New Roman" w:cs="Times New Roman"/>
          <w:b/>
          <w:sz w:val="24"/>
          <w:szCs w:val="24"/>
          <w:lang w:eastAsia="tr-TR"/>
        </w:rPr>
        <w:t xml:space="preserve"> </w:t>
      </w:r>
    </w:p>
    <w:p w:rsidR="00C23A44" w:rsidRPr="00C23A44" w:rsidRDefault="00C23A44" w:rsidP="00C23A44">
      <w:pPr>
        <w:widowControl w:val="0"/>
        <w:tabs>
          <w:tab w:val="left" w:pos="2069"/>
        </w:tabs>
        <w:autoSpaceDE w:val="0"/>
        <w:autoSpaceDN w:val="0"/>
        <w:adjustRightInd w:val="0"/>
        <w:spacing w:after="0"/>
        <w:jc w:val="both"/>
        <w:rPr>
          <w:rFonts w:ascii="Times New Roman" w:eastAsia="Times New Roman" w:hAnsi="Times New Roman" w:cs="Arial"/>
          <w:sz w:val="24"/>
          <w:lang w:eastAsia="tr-TR"/>
        </w:rPr>
      </w:pPr>
    </w:p>
    <w:p w:rsidR="00C23A44" w:rsidRDefault="00C23A44" w:rsidP="00DA12A9">
      <w:pPr>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sz w:val="24"/>
          <w:lang w:eastAsia="tr-TR"/>
        </w:rPr>
        <w:t xml:space="preserve">Numara ile kaynak göstermede köşeli parantez kullanılır. </w:t>
      </w:r>
      <w:r w:rsidRPr="00C23A44">
        <w:rPr>
          <w:rFonts w:ascii="Times New Roman" w:eastAsia="Times New Roman" w:hAnsi="Times New Roman" w:cs="Arial"/>
          <w:color w:val="000000"/>
          <w:sz w:val="24"/>
          <w:szCs w:val="24"/>
          <w:lang w:eastAsia="tr-TR"/>
        </w:rPr>
        <w:t>Kaynak</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arası</w:t>
      </w:r>
      <w:r w:rsidRPr="00C23A44">
        <w:rPr>
          <w:rFonts w:ascii="Times New Roman" w:eastAsia="Times New Roman" w:hAnsi="Times New Roman" w:cs="Arial"/>
          <w:color w:val="000000"/>
          <w:spacing w:val="-10"/>
          <w:sz w:val="24"/>
          <w:szCs w:val="24"/>
          <w:lang w:eastAsia="tr-TR"/>
        </w:rPr>
        <w:t xml:space="preserve"> </w:t>
      </w:r>
      <w:r w:rsidRPr="00C23A44">
        <w:rPr>
          <w:rFonts w:ascii="Times New Roman" w:eastAsia="Times New Roman" w:hAnsi="Times New Roman" w:cs="Arial"/>
          <w:color w:val="000000"/>
          <w:sz w:val="24"/>
          <w:szCs w:val="24"/>
          <w:lang w:eastAsia="tr-TR"/>
        </w:rPr>
        <w:t>do</w:t>
      </w:r>
      <w:r w:rsidRPr="00C23A44">
        <w:rPr>
          <w:rFonts w:ascii="Times New Roman" w:eastAsia="Times New Roman" w:hAnsi="Times New Roman" w:cs="Arial"/>
          <w:color w:val="000000"/>
          <w:spacing w:val="-1"/>
          <w:sz w:val="24"/>
          <w:szCs w:val="24"/>
          <w:lang w:eastAsia="tr-TR"/>
        </w:rPr>
        <w:t>ğ</w:t>
      </w:r>
      <w:r w:rsidRPr="00C23A44">
        <w:rPr>
          <w:rFonts w:ascii="Times New Roman" w:eastAsia="Times New Roman" w:hAnsi="Times New Roman" w:cs="Arial"/>
          <w:color w:val="000000"/>
          <w:sz w:val="24"/>
          <w:szCs w:val="24"/>
          <w:lang w:eastAsia="tr-TR"/>
        </w:rPr>
        <w:t>rudan</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verilir.</w:t>
      </w:r>
      <w:r w:rsidR="00DA12A9">
        <w:rPr>
          <w:rFonts w:ascii="Times New Roman" w:eastAsia="Times New Roman" w:hAnsi="Times New Roman" w:cs="Arial"/>
          <w:color w:val="000000"/>
          <w:sz w:val="24"/>
          <w:szCs w:val="24"/>
          <w:lang w:eastAsia="tr-TR"/>
        </w:rPr>
        <w:t xml:space="preserve"> Konuya ilişkin örnek aşağıdadır.</w:t>
      </w:r>
    </w:p>
    <w:p w:rsidR="00DA12A9" w:rsidRPr="00C23A44" w:rsidRDefault="00DA12A9" w:rsidP="00DA12A9">
      <w:pPr>
        <w:spacing w:after="0"/>
        <w:jc w:val="both"/>
        <w:rPr>
          <w:rFonts w:ascii="Times New Roman" w:eastAsia="Times New Roman" w:hAnsi="Times New Roman" w:cs="Arial"/>
          <w:color w:val="000000"/>
          <w:sz w:val="24"/>
          <w:szCs w:val="24"/>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pacing w:val="-6"/>
          <w:sz w:val="24"/>
          <w:szCs w:val="24"/>
          <w:lang w:eastAsia="tr-TR"/>
        </w:rPr>
      </w:pPr>
      <w:r w:rsidRPr="00C23A44">
        <w:rPr>
          <w:rFonts w:ascii="Times New Roman" w:eastAsia="Times New Roman" w:hAnsi="Times New Roman" w:cs="Arial"/>
          <w:color w:val="000000"/>
          <w:sz w:val="24"/>
          <w:szCs w:val="24"/>
          <w:lang w:eastAsia="tr-TR"/>
        </w:rPr>
        <w:t xml:space="preserve">i) </w:t>
      </w:r>
      <w:r w:rsidRPr="00C23A44">
        <w:rPr>
          <w:rFonts w:ascii="Times New Roman" w:eastAsia="Times New Roman" w:hAnsi="Times New Roman" w:cs="Arial"/>
          <w:color w:val="000000"/>
          <w:spacing w:val="-6"/>
          <w:sz w:val="24"/>
          <w:szCs w:val="24"/>
          <w:lang w:eastAsia="tr-TR"/>
        </w:rPr>
        <w:t>“Tepkimenin hangi mekanizmayı izleyeceği ara ürünlerin kararlılıklarına bağlıdır” [1].</w:t>
      </w:r>
    </w:p>
    <w:p w:rsidR="00C23A44" w:rsidRPr="00C23A44" w:rsidRDefault="00C23A44" w:rsidP="00C23A44">
      <w:pPr>
        <w:widowControl w:val="0"/>
        <w:tabs>
          <w:tab w:val="left" w:pos="142"/>
          <w:tab w:val="left" w:pos="2020"/>
          <w:tab w:val="left" w:pos="3380"/>
          <w:tab w:val="left" w:pos="4200"/>
          <w:tab w:val="left" w:pos="5780"/>
          <w:tab w:val="left" w:pos="7340"/>
          <w:tab w:val="left" w:pos="7920"/>
        </w:tabs>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ii) Tüzün, “tepki</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 xml:space="preserve">enin hangi </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pacing w:val="2"/>
          <w:sz w:val="24"/>
          <w:szCs w:val="24"/>
          <w:lang w:eastAsia="tr-TR"/>
        </w:rPr>
        <w:t>e</w:t>
      </w:r>
      <w:r w:rsidRPr="00C23A44">
        <w:rPr>
          <w:rFonts w:ascii="Times New Roman" w:eastAsia="Times New Roman" w:hAnsi="Times New Roman" w:cs="Arial"/>
          <w:color w:val="000000"/>
          <w:sz w:val="24"/>
          <w:szCs w:val="24"/>
          <w:lang w:eastAsia="tr-TR"/>
        </w:rPr>
        <w:t>kaniz</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ayı izleye</w:t>
      </w:r>
      <w:r w:rsidRPr="00C23A44">
        <w:rPr>
          <w:rFonts w:ascii="Times New Roman" w:eastAsia="Times New Roman" w:hAnsi="Times New Roman" w:cs="Arial"/>
          <w:color w:val="000000"/>
          <w:spacing w:val="-1"/>
          <w:sz w:val="24"/>
          <w:szCs w:val="24"/>
          <w:lang w:eastAsia="tr-TR"/>
        </w:rPr>
        <w:t>c</w:t>
      </w:r>
      <w:r w:rsidRPr="00C23A44">
        <w:rPr>
          <w:rFonts w:ascii="Times New Roman" w:eastAsia="Times New Roman" w:hAnsi="Times New Roman" w:cs="Arial"/>
          <w:color w:val="000000"/>
          <w:sz w:val="24"/>
          <w:szCs w:val="24"/>
          <w:lang w:eastAsia="tr-TR"/>
        </w:rPr>
        <w:t>e</w:t>
      </w:r>
      <w:r w:rsidRPr="00C23A44">
        <w:rPr>
          <w:rFonts w:ascii="Times New Roman" w:eastAsia="Times New Roman" w:hAnsi="Times New Roman" w:cs="Arial"/>
          <w:color w:val="000000"/>
          <w:spacing w:val="-1"/>
          <w:sz w:val="24"/>
          <w:szCs w:val="24"/>
          <w:lang w:eastAsia="tr-TR"/>
        </w:rPr>
        <w:t>ğ</w:t>
      </w:r>
      <w:r w:rsidRPr="00C23A44">
        <w:rPr>
          <w:rFonts w:ascii="Times New Roman" w:eastAsia="Times New Roman" w:hAnsi="Times New Roman" w:cs="Arial"/>
          <w:color w:val="000000"/>
          <w:sz w:val="24"/>
          <w:szCs w:val="24"/>
          <w:lang w:eastAsia="tr-TR"/>
        </w:rPr>
        <w:t>inin ara ürünle</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in karar</w:t>
      </w:r>
      <w:r w:rsidRPr="00C23A44">
        <w:rPr>
          <w:rFonts w:ascii="Times New Roman" w:eastAsia="Times New Roman" w:hAnsi="Times New Roman" w:cs="Arial"/>
          <w:color w:val="000000"/>
          <w:spacing w:val="1"/>
          <w:sz w:val="24"/>
          <w:szCs w:val="24"/>
          <w:lang w:eastAsia="tr-TR"/>
        </w:rPr>
        <w:t>l</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lı</w:t>
      </w:r>
      <w:r w:rsidRPr="00C23A44">
        <w:rPr>
          <w:rFonts w:ascii="Times New Roman" w:eastAsia="Times New Roman" w:hAnsi="Times New Roman" w:cs="Arial"/>
          <w:color w:val="000000"/>
          <w:sz w:val="24"/>
          <w:szCs w:val="24"/>
          <w:lang w:eastAsia="tr-TR"/>
        </w:rPr>
        <w:t>kla</w:t>
      </w:r>
      <w:r w:rsidRPr="00C23A44">
        <w:rPr>
          <w:rFonts w:ascii="Times New Roman" w:eastAsia="Times New Roman" w:hAnsi="Times New Roman" w:cs="Arial"/>
          <w:color w:val="000000"/>
          <w:spacing w:val="-1"/>
          <w:sz w:val="24"/>
          <w:szCs w:val="24"/>
          <w:lang w:eastAsia="tr-TR"/>
        </w:rPr>
        <w:t>rı</w:t>
      </w:r>
      <w:r w:rsidRPr="00C23A44">
        <w:rPr>
          <w:rFonts w:ascii="Times New Roman" w:eastAsia="Times New Roman" w:hAnsi="Times New Roman" w:cs="Arial"/>
          <w:color w:val="000000"/>
          <w:sz w:val="24"/>
          <w:szCs w:val="24"/>
          <w:lang w:eastAsia="tr-TR"/>
        </w:rPr>
        <w:t>na</w:t>
      </w:r>
      <w:r w:rsidRPr="00C23A44">
        <w:rPr>
          <w:rFonts w:ascii="Times New Roman" w:eastAsia="Times New Roman" w:hAnsi="Times New Roman" w:cs="Arial"/>
          <w:color w:val="000000"/>
          <w:spacing w:val="-14"/>
          <w:sz w:val="24"/>
          <w:szCs w:val="24"/>
          <w:lang w:eastAsia="tr-TR"/>
        </w:rPr>
        <w:t xml:space="preserve"> </w:t>
      </w:r>
      <w:r w:rsidRPr="00C23A44">
        <w:rPr>
          <w:rFonts w:ascii="Times New Roman" w:eastAsia="Times New Roman" w:hAnsi="Times New Roman" w:cs="Arial"/>
          <w:color w:val="000000"/>
          <w:sz w:val="24"/>
          <w:szCs w:val="24"/>
          <w:lang w:eastAsia="tr-TR"/>
        </w:rPr>
        <w:t>bağ</w:t>
      </w:r>
      <w:r w:rsidRPr="00C23A44">
        <w:rPr>
          <w:rFonts w:ascii="Times New Roman" w:eastAsia="Times New Roman" w:hAnsi="Times New Roman" w:cs="Arial"/>
          <w:color w:val="000000"/>
          <w:spacing w:val="1"/>
          <w:sz w:val="24"/>
          <w:szCs w:val="24"/>
          <w:lang w:eastAsia="tr-TR"/>
        </w:rPr>
        <w:t>l</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pacing w:val="-1"/>
          <w:sz w:val="24"/>
          <w:szCs w:val="24"/>
          <w:lang w:eastAsia="tr-TR"/>
        </w:rPr>
        <w:t>o</w:t>
      </w:r>
      <w:r w:rsidRPr="00C23A44">
        <w:rPr>
          <w:rFonts w:ascii="Times New Roman" w:eastAsia="Times New Roman" w:hAnsi="Times New Roman" w:cs="Arial"/>
          <w:color w:val="000000"/>
          <w:spacing w:val="1"/>
          <w:sz w:val="24"/>
          <w:szCs w:val="24"/>
          <w:lang w:eastAsia="tr-TR"/>
        </w:rPr>
        <w:t>l</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z w:val="24"/>
          <w:szCs w:val="24"/>
          <w:lang w:eastAsia="tr-TR"/>
        </w:rPr>
        <w:t>uğunu</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belirt</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 xml:space="preserve">ektedir” </w:t>
      </w:r>
      <w:r w:rsidRPr="00C23A44">
        <w:rPr>
          <w:rFonts w:ascii="Times New Roman" w:eastAsia="Times New Roman" w:hAnsi="Times New Roman" w:cs="Arial"/>
          <w:color w:val="000000"/>
          <w:spacing w:val="-14"/>
          <w:sz w:val="24"/>
          <w:szCs w:val="24"/>
          <w:lang w:eastAsia="tr-TR"/>
        </w:rPr>
        <w:t xml:space="preserve"> </w:t>
      </w:r>
      <w:r w:rsidRPr="00C23A44">
        <w:rPr>
          <w:rFonts w:ascii="Times New Roman" w:eastAsia="Times New Roman" w:hAnsi="Times New Roman" w:cs="Arial"/>
          <w:color w:val="000000"/>
          <w:sz w:val="24"/>
          <w:szCs w:val="24"/>
          <w:lang w:eastAsia="tr-TR"/>
        </w:rPr>
        <w:t>[1].</w:t>
      </w:r>
    </w:p>
    <w:p w:rsidR="00C23A44" w:rsidRPr="00C23A44" w:rsidRDefault="00C23A44" w:rsidP="00C23A44">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1"/>
          <w:sz w:val="24"/>
          <w:szCs w:val="24"/>
          <w:lang w:eastAsia="tr-TR"/>
        </w:rPr>
        <w:t>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aralan</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r</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ada;</w:t>
      </w:r>
      <w:r w:rsidRPr="00C23A44">
        <w:rPr>
          <w:rFonts w:ascii="Times New Roman" w:eastAsia="Times New Roman" w:hAnsi="Times New Roman" w:cs="Arial"/>
          <w:color w:val="000000"/>
          <w:spacing w:val="-13"/>
          <w:sz w:val="24"/>
          <w:szCs w:val="24"/>
          <w:lang w:eastAsia="tr-TR"/>
        </w:rPr>
        <w:t xml:space="preserve"> </w:t>
      </w:r>
      <w:r w:rsidRPr="00C23A44">
        <w:rPr>
          <w:rFonts w:ascii="Times New Roman" w:eastAsia="Times New Roman" w:hAnsi="Times New Roman" w:cs="Arial"/>
          <w:color w:val="000000"/>
          <w:sz w:val="24"/>
          <w:szCs w:val="24"/>
          <w:lang w:eastAsia="tr-TR"/>
        </w:rPr>
        <w:t>ilk</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kaynağa köşeli</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para</w:t>
      </w:r>
      <w:r w:rsidRPr="00C23A44">
        <w:rPr>
          <w:rFonts w:ascii="Times New Roman" w:eastAsia="Times New Roman" w:hAnsi="Times New Roman" w:cs="Arial"/>
          <w:color w:val="000000"/>
          <w:spacing w:val="-1"/>
          <w:sz w:val="24"/>
          <w:szCs w:val="24"/>
          <w:lang w:eastAsia="tr-TR"/>
        </w:rPr>
        <w:t>n</w:t>
      </w:r>
      <w:r w:rsidRPr="00C23A44">
        <w:rPr>
          <w:rFonts w:ascii="Times New Roman" w:eastAsia="Times New Roman" w:hAnsi="Times New Roman" w:cs="Arial"/>
          <w:color w:val="000000"/>
          <w:spacing w:val="1"/>
          <w:sz w:val="24"/>
          <w:szCs w:val="24"/>
          <w:lang w:eastAsia="tr-TR"/>
        </w:rPr>
        <w:t>t</w:t>
      </w:r>
      <w:r w:rsidRPr="00C23A44">
        <w:rPr>
          <w:rFonts w:ascii="Times New Roman" w:eastAsia="Times New Roman" w:hAnsi="Times New Roman" w:cs="Arial"/>
          <w:color w:val="000000"/>
          <w:sz w:val="24"/>
          <w:szCs w:val="24"/>
          <w:lang w:eastAsia="tr-TR"/>
        </w:rPr>
        <w:t>ez</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içe</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isin</w:t>
      </w:r>
      <w:r w:rsidRPr="00C23A44">
        <w:rPr>
          <w:rFonts w:ascii="Times New Roman" w:eastAsia="Times New Roman" w:hAnsi="Times New Roman" w:cs="Arial"/>
          <w:color w:val="000000"/>
          <w:spacing w:val="-1"/>
          <w:sz w:val="24"/>
          <w:szCs w:val="24"/>
          <w:lang w:eastAsia="tr-TR"/>
        </w:rPr>
        <w:t>d</w:t>
      </w:r>
      <w:r w:rsidRPr="00C23A44">
        <w:rPr>
          <w:rFonts w:ascii="Times New Roman" w:eastAsia="Times New Roman" w:hAnsi="Times New Roman" w:cs="Arial"/>
          <w:color w:val="000000"/>
          <w:sz w:val="24"/>
          <w:szCs w:val="24"/>
          <w:lang w:eastAsia="tr-TR"/>
        </w:rPr>
        <w:t>e</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[1] 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arası</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verilir,</w:t>
      </w:r>
      <w:r w:rsidRPr="00C23A44">
        <w:rPr>
          <w:rFonts w:ascii="Times New Roman" w:eastAsia="Times New Roman" w:hAnsi="Times New Roman" w:cs="Arial"/>
          <w:color w:val="000000"/>
          <w:spacing w:val="-1"/>
          <w:sz w:val="24"/>
          <w:szCs w:val="24"/>
          <w:lang w:eastAsia="tr-TR"/>
        </w:rPr>
        <w:t xml:space="preserve"> </w:t>
      </w:r>
      <w:r w:rsidRPr="00C23A44">
        <w:rPr>
          <w:rFonts w:ascii="Times New Roman" w:eastAsia="Times New Roman" w:hAnsi="Times New Roman" w:cs="Arial"/>
          <w:color w:val="000000"/>
          <w:sz w:val="24"/>
          <w:szCs w:val="24"/>
          <w:lang w:eastAsia="tr-TR"/>
        </w:rPr>
        <w:t xml:space="preserve">nokta </w:t>
      </w:r>
      <w:r w:rsidRPr="00C23A44">
        <w:rPr>
          <w:rFonts w:ascii="Times New Roman" w:eastAsia="Times New Roman" w:hAnsi="Times New Roman" w:cs="Arial"/>
          <w:color w:val="000000"/>
          <w:sz w:val="24"/>
          <w:szCs w:val="24"/>
          <w:lang w:eastAsia="tr-TR"/>
        </w:rPr>
        <w:lastRenderedPageBreak/>
        <w:t>parantez</w:t>
      </w:r>
      <w:r w:rsidRPr="00C23A44">
        <w:rPr>
          <w:rFonts w:ascii="Times New Roman" w:eastAsia="Times New Roman" w:hAnsi="Times New Roman" w:cs="Arial"/>
          <w:color w:val="000000"/>
          <w:spacing w:val="54"/>
          <w:sz w:val="24"/>
          <w:szCs w:val="24"/>
          <w:lang w:eastAsia="tr-TR"/>
        </w:rPr>
        <w:t xml:space="preserve"> </w:t>
      </w:r>
      <w:r w:rsidRPr="00C23A44">
        <w:rPr>
          <w:rFonts w:ascii="Times New Roman" w:eastAsia="Times New Roman" w:hAnsi="Times New Roman" w:cs="Arial"/>
          <w:color w:val="000000"/>
          <w:sz w:val="24"/>
          <w:szCs w:val="24"/>
          <w:lang w:eastAsia="tr-TR"/>
        </w:rPr>
        <w:t>d</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ş</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na</w:t>
      </w:r>
      <w:r w:rsidRPr="00C23A44">
        <w:rPr>
          <w:rFonts w:ascii="Times New Roman" w:eastAsia="Times New Roman" w:hAnsi="Times New Roman" w:cs="Arial"/>
          <w:color w:val="000000"/>
          <w:spacing w:val="55"/>
          <w:sz w:val="24"/>
          <w:szCs w:val="24"/>
          <w:lang w:eastAsia="tr-TR"/>
        </w:rPr>
        <w:t xml:space="preserve"> </w:t>
      </w:r>
      <w:r w:rsidRPr="00C23A44">
        <w:rPr>
          <w:rFonts w:ascii="Times New Roman" w:eastAsia="Times New Roman" w:hAnsi="Times New Roman" w:cs="Arial"/>
          <w:color w:val="000000"/>
          <w:sz w:val="24"/>
          <w:szCs w:val="24"/>
          <w:lang w:eastAsia="tr-TR"/>
        </w:rPr>
        <w:t>konulur.</w:t>
      </w:r>
      <w:r w:rsidRPr="00C23A44">
        <w:rPr>
          <w:rFonts w:ascii="Times New Roman" w:eastAsia="Times New Roman" w:hAnsi="Times New Roman" w:cs="Arial"/>
          <w:color w:val="000000"/>
          <w:spacing w:val="52"/>
          <w:sz w:val="24"/>
          <w:szCs w:val="24"/>
          <w:lang w:eastAsia="tr-TR"/>
        </w:rPr>
        <w:t xml:space="preserve"> </w:t>
      </w:r>
      <w:r w:rsidRPr="00C23A44">
        <w:rPr>
          <w:rFonts w:ascii="Times New Roman" w:eastAsia="Times New Roman" w:hAnsi="Times New Roman" w:cs="Arial"/>
          <w:color w:val="000000"/>
          <w:sz w:val="24"/>
          <w:szCs w:val="24"/>
          <w:lang w:eastAsia="tr-TR"/>
        </w:rPr>
        <w:t>Daha</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sonra</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gelen</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kaynaklara</w:t>
      </w:r>
      <w:r w:rsidRPr="00C23A44">
        <w:rPr>
          <w:rFonts w:ascii="Times New Roman" w:eastAsia="Times New Roman" w:hAnsi="Times New Roman" w:cs="Arial"/>
          <w:color w:val="000000"/>
          <w:spacing w:val="50"/>
          <w:sz w:val="24"/>
          <w:szCs w:val="24"/>
          <w:lang w:eastAsia="tr-TR"/>
        </w:rPr>
        <w:t xml:space="preserve"> </w:t>
      </w:r>
      <w:r w:rsidRPr="00C23A44">
        <w:rPr>
          <w:rFonts w:ascii="Times New Roman" w:eastAsia="Times New Roman" w:hAnsi="Times New Roman" w:cs="Arial"/>
          <w:color w:val="000000"/>
          <w:sz w:val="24"/>
          <w:szCs w:val="24"/>
          <w:lang w:eastAsia="tr-TR"/>
        </w:rPr>
        <w:t>bir</w:t>
      </w:r>
      <w:r w:rsidRPr="00C23A44">
        <w:rPr>
          <w:rFonts w:ascii="Times New Roman" w:eastAsia="Times New Roman" w:hAnsi="Times New Roman" w:cs="Arial"/>
          <w:color w:val="000000"/>
          <w:spacing w:val="58"/>
          <w:sz w:val="24"/>
          <w:szCs w:val="24"/>
          <w:lang w:eastAsia="tr-TR"/>
        </w:rPr>
        <w:t xml:space="preserve"> </w:t>
      </w:r>
      <w:r w:rsidRPr="00C23A44">
        <w:rPr>
          <w:rFonts w:ascii="Times New Roman" w:eastAsia="Times New Roman" w:hAnsi="Times New Roman" w:cs="Arial"/>
          <w:color w:val="000000"/>
          <w:sz w:val="24"/>
          <w:szCs w:val="24"/>
          <w:lang w:eastAsia="tr-TR"/>
        </w:rPr>
        <w:t>sonraki</w:t>
      </w:r>
      <w:r w:rsidRPr="00C23A44">
        <w:rPr>
          <w:rFonts w:ascii="Times New Roman" w:eastAsia="Times New Roman" w:hAnsi="Times New Roman" w:cs="Arial"/>
          <w:color w:val="000000"/>
          <w:spacing w:val="54"/>
          <w:sz w:val="24"/>
          <w:szCs w:val="24"/>
          <w:lang w:eastAsia="tr-TR"/>
        </w:rPr>
        <w:t xml:space="preserve"> </w:t>
      </w:r>
      <w:r w:rsidRPr="00C23A44">
        <w:rPr>
          <w:rFonts w:ascii="Times New Roman" w:eastAsia="Times New Roman" w:hAnsi="Times New Roman" w:cs="Arial"/>
          <w:color w:val="000000"/>
          <w:sz w:val="24"/>
          <w:szCs w:val="24"/>
          <w:lang w:eastAsia="tr-TR"/>
        </w:rPr>
        <w:t>sa</w:t>
      </w:r>
      <w:r w:rsidRPr="00C23A44">
        <w:rPr>
          <w:rFonts w:ascii="Times New Roman" w:eastAsia="Times New Roman" w:hAnsi="Times New Roman" w:cs="Arial"/>
          <w:color w:val="000000"/>
          <w:spacing w:val="-2"/>
          <w:sz w:val="24"/>
          <w:szCs w:val="24"/>
          <w:lang w:eastAsia="tr-TR"/>
        </w:rPr>
        <w:t>y</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56"/>
          <w:sz w:val="24"/>
          <w:szCs w:val="24"/>
          <w:lang w:eastAsia="tr-TR"/>
        </w:rPr>
        <w:t xml:space="preserve"> </w:t>
      </w:r>
      <w:r w:rsidRPr="00C23A44">
        <w:rPr>
          <w:rFonts w:ascii="Times New Roman" w:eastAsia="Times New Roman" w:hAnsi="Times New Roman" w:cs="Arial"/>
          <w:color w:val="000000"/>
          <w:sz w:val="24"/>
          <w:szCs w:val="24"/>
          <w:lang w:eastAsia="tr-TR"/>
        </w:rPr>
        <w:t>verilerek devam</w:t>
      </w:r>
      <w:r w:rsidRPr="00C23A44">
        <w:rPr>
          <w:rFonts w:ascii="Times New Roman" w:eastAsia="Times New Roman" w:hAnsi="Times New Roman" w:cs="Arial"/>
          <w:color w:val="000000"/>
          <w:spacing w:val="-8"/>
          <w:sz w:val="24"/>
          <w:szCs w:val="24"/>
          <w:lang w:eastAsia="tr-TR"/>
        </w:rPr>
        <w:t xml:space="preserve"> </w:t>
      </w:r>
      <w:r w:rsidRPr="00C23A44">
        <w:rPr>
          <w:rFonts w:ascii="Times New Roman" w:eastAsia="Times New Roman" w:hAnsi="Times New Roman" w:cs="Arial"/>
          <w:color w:val="000000"/>
          <w:sz w:val="24"/>
          <w:szCs w:val="24"/>
          <w:lang w:eastAsia="tr-TR"/>
        </w:rPr>
        <w:t>edili</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 xml:space="preserve">. </w:t>
      </w: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Kaynak</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birbirini</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takip</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ediyorsa,</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b</w:t>
      </w:r>
      <w:r w:rsidRPr="00C23A44">
        <w:rPr>
          <w:rFonts w:ascii="Times New Roman" w:eastAsia="Times New Roman" w:hAnsi="Times New Roman" w:cs="Arial"/>
          <w:color w:val="000000"/>
          <w:spacing w:val="-1"/>
          <w:sz w:val="24"/>
          <w:szCs w:val="24"/>
          <w:lang w:eastAsia="tr-TR"/>
        </w:rPr>
        <w:t>i</w:t>
      </w:r>
      <w:r w:rsidRPr="00C23A44">
        <w:rPr>
          <w:rFonts w:ascii="Times New Roman" w:eastAsia="Times New Roman" w:hAnsi="Times New Roman" w:cs="Arial"/>
          <w:color w:val="000000"/>
          <w:sz w:val="24"/>
          <w:szCs w:val="24"/>
          <w:lang w:eastAsia="tr-TR"/>
        </w:rPr>
        <w:t>rincisi</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ve</w:t>
      </w:r>
      <w:r w:rsidRPr="00C23A44">
        <w:rPr>
          <w:rFonts w:ascii="Times New Roman" w:eastAsia="Times New Roman" w:hAnsi="Times New Roman" w:cs="Arial"/>
          <w:color w:val="000000"/>
          <w:spacing w:val="11"/>
          <w:sz w:val="24"/>
          <w:szCs w:val="24"/>
          <w:lang w:eastAsia="tr-TR"/>
        </w:rPr>
        <w:t xml:space="preserve"> </w:t>
      </w:r>
      <w:r w:rsidRPr="00C23A44">
        <w:rPr>
          <w:rFonts w:ascii="Times New Roman" w:eastAsia="Times New Roman" w:hAnsi="Times New Roman" w:cs="Arial"/>
          <w:color w:val="000000"/>
          <w:sz w:val="24"/>
          <w:szCs w:val="24"/>
          <w:lang w:eastAsia="tr-TR"/>
        </w:rPr>
        <w:t>sonuncusunun nu</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arala</w:t>
      </w:r>
      <w:r w:rsidRPr="00C23A44">
        <w:rPr>
          <w:rFonts w:ascii="Times New Roman" w:eastAsia="Times New Roman" w:hAnsi="Times New Roman" w:cs="Arial"/>
          <w:color w:val="000000"/>
          <w:spacing w:val="-1"/>
          <w:sz w:val="24"/>
          <w:szCs w:val="24"/>
          <w:lang w:eastAsia="tr-TR"/>
        </w:rPr>
        <w:t>r</w:t>
      </w:r>
      <w:r w:rsidRPr="00C23A44">
        <w:rPr>
          <w:rFonts w:ascii="Times New Roman" w:eastAsia="Times New Roman" w:hAnsi="Times New Roman" w:cs="Arial"/>
          <w:color w:val="000000"/>
          <w:sz w:val="24"/>
          <w:szCs w:val="24"/>
          <w:lang w:eastAsia="tr-TR"/>
        </w:rPr>
        <w:t>ı aralar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n</w:t>
      </w:r>
      <w:r w:rsidRPr="00C23A44">
        <w:rPr>
          <w:rFonts w:ascii="Times New Roman" w:eastAsia="Times New Roman" w:hAnsi="Times New Roman" w:cs="Arial"/>
          <w:color w:val="000000"/>
          <w:sz w:val="24"/>
          <w:szCs w:val="24"/>
          <w:lang w:eastAsia="tr-TR"/>
        </w:rPr>
        <w:t xml:space="preserve">a çizgi </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 xml:space="preserve">[-] </w:t>
      </w:r>
      <w:r w:rsidRPr="00C23A44">
        <w:rPr>
          <w:rFonts w:ascii="Times New Roman" w:eastAsia="Times New Roman" w:hAnsi="Times New Roman" w:cs="Arial"/>
          <w:color w:val="000000"/>
          <w:spacing w:val="7"/>
          <w:sz w:val="24"/>
          <w:szCs w:val="24"/>
          <w:lang w:eastAsia="tr-TR"/>
        </w:rPr>
        <w:t xml:space="preserve"> </w:t>
      </w:r>
      <w:proofErr w:type="gramStart"/>
      <w:r w:rsidRPr="00C23A44">
        <w:rPr>
          <w:rFonts w:ascii="Times New Roman" w:eastAsia="Times New Roman" w:hAnsi="Times New Roman" w:cs="Arial"/>
          <w:color w:val="000000"/>
          <w:sz w:val="24"/>
          <w:szCs w:val="24"/>
          <w:lang w:eastAsia="tr-TR"/>
        </w:rPr>
        <w:t>konularak  ya</w:t>
      </w:r>
      <w:r w:rsidRPr="00C23A44">
        <w:rPr>
          <w:rFonts w:ascii="Times New Roman" w:eastAsia="Times New Roman" w:hAnsi="Times New Roman" w:cs="Arial"/>
          <w:color w:val="000000"/>
          <w:spacing w:val="-1"/>
          <w:sz w:val="24"/>
          <w:szCs w:val="24"/>
          <w:lang w:eastAsia="tr-TR"/>
        </w:rPr>
        <w:t>z</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pacing w:val="-1"/>
          <w:sz w:val="24"/>
          <w:szCs w:val="24"/>
          <w:lang w:eastAsia="tr-TR"/>
        </w:rPr>
        <w:t>l</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r</w:t>
      </w:r>
      <w:proofErr w:type="gramEnd"/>
      <w:r w:rsidRPr="00C23A44">
        <w:rPr>
          <w:rFonts w:ascii="Times New Roman" w:eastAsia="Times New Roman" w:hAnsi="Times New Roman" w:cs="Arial"/>
          <w:color w:val="000000"/>
          <w:sz w:val="24"/>
          <w:szCs w:val="24"/>
          <w:lang w:eastAsia="tr-TR"/>
        </w:rPr>
        <w:t xml:space="preserve">. </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 xml:space="preserve">Örneğin; </w:t>
      </w:r>
      <w:r w:rsidRPr="00C23A44">
        <w:rPr>
          <w:rFonts w:ascii="Times New Roman" w:eastAsia="Times New Roman" w:hAnsi="Times New Roman" w:cs="Arial"/>
          <w:color w:val="000000"/>
          <w:spacing w:val="2"/>
          <w:sz w:val="24"/>
          <w:szCs w:val="24"/>
          <w:lang w:eastAsia="tr-TR"/>
        </w:rPr>
        <w:t xml:space="preserve"> </w:t>
      </w:r>
      <w:proofErr w:type="gramStart"/>
      <w:r w:rsidRPr="00C23A44">
        <w:rPr>
          <w:rFonts w:ascii="Times New Roman" w:eastAsia="Times New Roman" w:hAnsi="Times New Roman" w:cs="Arial"/>
          <w:color w:val="000000"/>
          <w:sz w:val="24"/>
          <w:szCs w:val="24"/>
          <w:lang w:eastAsia="tr-TR"/>
        </w:rPr>
        <w:t>3</w:t>
      </w:r>
      <w:r w:rsidRPr="00C23A44">
        <w:rPr>
          <w:rFonts w:ascii="Times New Roman" w:eastAsia="Times New Roman" w:hAnsi="Times New Roman" w:cs="Arial"/>
          <w:color w:val="000000"/>
          <w:spacing w:val="-1"/>
          <w:sz w:val="24"/>
          <w:szCs w:val="24"/>
          <w:lang w:eastAsia="tr-TR"/>
        </w:rPr>
        <w:t>'</w:t>
      </w:r>
      <w:r w:rsidRPr="00C23A44">
        <w:rPr>
          <w:rFonts w:ascii="Times New Roman" w:eastAsia="Times New Roman" w:hAnsi="Times New Roman" w:cs="Arial"/>
          <w:color w:val="000000"/>
          <w:sz w:val="24"/>
          <w:szCs w:val="24"/>
          <w:lang w:eastAsia="tr-TR"/>
        </w:rPr>
        <w:t xml:space="preserve">den </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8</w:t>
      </w:r>
      <w:r w:rsidRPr="00C23A44">
        <w:rPr>
          <w:rFonts w:ascii="Times New Roman" w:eastAsia="Times New Roman" w:hAnsi="Times New Roman" w:cs="Arial"/>
          <w:color w:val="000000"/>
          <w:spacing w:val="-1"/>
          <w:sz w:val="24"/>
          <w:szCs w:val="24"/>
          <w:lang w:eastAsia="tr-TR"/>
        </w:rPr>
        <w:t>'</w:t>
      </w:r>
      <w:r w:rsidRPr="00C23A44">
        <w:rPr>
          <w:rFonts w:ascii="Times New Roman" w:eastAsia="Times New Roman" w:hAnsi="Times New Roman" w:cs="Arial"/>
          <w:color w:val="000000"/>
          <w:sz w:val="24"/>
          <w:szCs w:val="24"/>
          <w:lang w:eastAsia="tr-TR"/>
        </w:rPr>
        <w:t>e</w:t>
      </w:r>
      <w:proofErr w:type="gramEnd"/>
      <w:r w:rsidRPr="00C23A44">
        <w:rPr>
          <w:rFonts w:ascii="Times New Roman" w:eastAsia="Times New Roman" w:hAnsi="Times New Roman" w:cs="Arial"/>
          <w:color w:val="000000"/>
          <w:sz w:val="24"/>
          <w:szCs w:val="24"/>
          <w:lang w:eastAsia="tr-TR"/>
        </w:rPr>
        <w:t xml:space="preserve"> </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 xml:space="preserve">kadar </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 xml:space="preserve">olan </w:t>
      </w:r>
      <w:r w:rsidRPr="00C23A44">
        <w:rPr>
          <w:rFonts w:ascii="Times New Roman" w:eastAsia="Times New Roman" w:hAnsi="Times New Roman" w:cs="Arial"/>
          <w:color w:val="000000"/>
          <w:spacing w:val="6"/>
          <w:sz w:val="24"/>
          <w:szCs w:val="24"/>
          <w:lang w:eastAsia="tr-TR"/>
        </w:rPr>
        <w:t xml:space="preserve"> </w:t>
      </w:r>
      <w:r w:rsidRPr="00C23A44">
        <w:rPr>
          <w:rFonts w:ascii="Times New Roman" w:eastAsia="Times New Roman" w:hAnsi="Times New Roman" w:cs="Arial"/>
          <w:color w:val="000000"/>
          <w:sz w:val="24"/>
          <w:szCs w:val="24"/>
          <w:lang w:eastAsia="tr-TR"/>
        </w:rPr>
        <w:t>kaynaklar birbirinin</w:t>
      </w:r>
      <w:r w:rsidRPr="00C23A44">
        <w:rPr>
          <w:rFonts w:ascii="Times New Roman" w:eastAsia="Times New Roman" w:hAnsi="Times New Roman" w:cs="Arial"/>
          <w:color w:val="000000"/>
          <w:spacing w:val="1"/>
          <w:sz w:val="24"/>
          <w:szCs w:val="24"/>
          <w:lang w:eastAsia="tr-TR"/>
        </w:rPr>
        <w:t xml:space="preserve"> </w:t>
      </w:r>
      <w:r w:rsidRPr="00C23A44">
        <w:rPr>
          <w:rFonts w:ascii="Times New Roman" w:eastAsia="Times New Roman" w:hAnsi="Times New Roman" w:cs="Arial"/>
          <w:color w:val="000000"/>
          <w:sz w:val="24"/>
          <w:szCs w:val="24"/>
          <w:lang w:eastAsia="tr-TR"/>
        </w:rPr>
        <w:t>deva</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3"/>
          <w:sz w:val="24"/>
          <w:szCs w:val="24"/>
          <w:lang w:eastAsia="tr-TR"/>
        </w:rPr>
        <w:t xml:space="preserve"> </w:t>
      </w:r>
      <w:r w:rsidRPr="00C23A44">
        <w:rPr>
          <w:rFonts w:ascii="Times New Roman" w:eastAsia="Times New Roman" w:hAnsi="Times New Roman" w:cs="Arial"/>
          <w:color w:val="000000"/>
          <w:sz w:val="24"/>
          <w:szCs w:val="24"/>
          <w:lang w:eastAsia="tr-TR"/>
        </w:rPr>
        <w:t>ve</w:t>
      </w:r>
      <w:r w:rsidRPr="00C23A44">
        <w:rPr>
          <w:rFonts w:ascii="Times New Roman" w:eastAsia="Times New Roman" w:hAnsi="Times New Roman" w:cs="Arial"/>
          <w:color w:val="000000"/>
          <w:spacing w:val="8"/>
          <w:sz w:val="24"/>
          <w:szCs w:val="24"/>
          <w:lang w:eastAsia="tr-TR"/>
        </w:rPr>
        <w:t xml:space="preserve"> </w:t>
      </w:r>
      <w:r w:rsidRPr="00C23A44">
        <w:rPr>
          <w:rFonts w:ascii="Times New Roman" w:eastAsia="Times New Roman" w:hAnsi="Times New Roman" w:cs="Arial"/>
          <w:color w:val="000000"/>
          <w:sz w:val="24"/>
          <w:szCs w:val="24"/>
          <w:lang w:eastAsia="tr-TR"/>
        </w:rPr>
        <w:t>ayr</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ca</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13.</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kaynaktan a</w:t>
      </w:r>
      <w:r w:rsidRPr="00C23A44">
        <w:rPr>
          <w:rFonts w:ascii="Times New Roman" w:eastAsia="Times New Roman" w:hAnsi="Times New Roman" w:cs="Arial"/>
          <w:color w:val="000000"/>
          <w:spacing w:val="1"/>
          <w:sz w:val="24"/>
          <w:szCs w:val="24"/>
          <w:lang w:eastAsia="tr-TR"/>
        </w:rPr>
        <w:t>lı</w:t>
      </w:r>
      <w:r w:rsidRPr="00C23A44">
        <w:rPr>
          <w:rFonts w:ascii="Times New Roman" w:eastAsia="Times New Roman" w:hAnsi="Times New Roman" w:cs="Arial"/>
          <w:color w:val="000000"/>
          <w:sz w:val="24"/>
          <w:szCs w:val="24"/>
          <w:lang w:eastAsia="tr-TR"/>
        </w:rPr>
        <w:t>n</w:t>
      </w:r>
      <w:r w:rsidRPr="00C23A44">
        <w:rPr>
          <w:rFonts w:ascii="Times New Roman" w:eastAsia="Times New Roman" w:hAnsi="Times New Roman" w:cs="Arial"/>
          <w:color w:val="000000"/>
          <w:spacing w:val="-1"/>
          <w:sz w:val="24"/>
          <w:szCs w:val="24"/>
          <w:lang w:eastAsia="tr-TR"/>
        </w:rPr>
        <w:t>t</w:t>
      </w:r>
      <w:r w:rsidRPr="00C23A44">
        <w:rPr>
          <w:rFonts w:ascii="Times New Roman" w:eastAsia="Times New Roman" w:hAnsi="Times New Roman" w:cs="Arial"/>
          <w:color w:val="000000"/>
          <w:sz w:val="24"/>
          <w:szCs w:val="24"/>
          <w:lang w:eastAsia="tr-TR"/>
        </w:rPr>
        <w:t>ı</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yap</w:t>
      </w:r>
      <w:r w:rsidRPr="00C23A44">
        <w:rPr>
          <w:rFonts w:ascii="Times New Roman" w:eastAsia="Times New Roman" w:hAnsi="Times New Roman" w:cs="Arial"/>
          <w:color w:val="000000"/>
          <w:spacing w:val="1"/>
          <w:sz w:val="24"/>
          <w:szCs w:val="24"/>
          <w:lang w:eastAsia="tr-TR"/>
        </w:rPr>
        <w:t>ıl</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ş</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z w:val="24"/>
          <w:szCs w:val="24"/>
          <w:lang w:eastAsia="tr-TR"/>
        </w:rPr>
        <w:t>ise</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bu</w:t>
      </w:r>
      <w:r w:rsidRPr="00C23A44">
        <w:rPr>
          <w:rFonts w:ascii="Times New Roman" w:eastAsia="Times New Roman" w:hAnsi="Times New Roman" w:cs="Arial"/>
          <w:color w:val="000000"/>
          <w:spacing w:val="7"/>
          <w:sz w:val="24"/>
          <w:szCs w:val="24"/>
          <w:lang w:eastAsia="tr-TR"/>
        </w:rPr>
        <w:t xml:space="preserve"> </w:t>
      </w:r>
      <w:r w:rsidRPr="00C23A44">
        <w:rPr>
          <w:rFonts w:ascii="Times New Roman" w:eastAsia="Times New Roman" w:hAnsi="Times New Roman" w:cs="Arial"/>
          <w:color w:val="000000"/>
          <w:sz w:val="24"/>
          <w:szCs w:val="24"/>
          <w:lang w:eastAsia="tr-TR"/>
        </w:rPr>
        <w:t>durum</w:t>
      </w:r>
      <w:r w:rsidRPr="00C23A44">
        <w:rPr>
          <w:rFonts w:ascii="Times New Roman" w:eastAsia="Times New Roman" w:hAnsi="Times New Roman" w:cs="Arial"/>
          <w:color w:val="000000"/>
          <w:spacing w:val="2"/>
          <w:sz w:val="24"/>
          <w:szCs w:val="24"/>
          <w:lang w:eastAsia="tr-TR"/>
        </w:rPr>
        <w:t xml:space="preserve"> </w:t>
      </w:r>
      <w:r w:rsidRPr="00C23A44">
        <w:rPr>
          <w:rFonts w:ascii="Times New Roman" w:eastAsia="Times New Roman" w:hAnsi="Times New Roman" w:cs="Arial"/>
          <w:color w:val="000000"/>
          <w:spacing w:val="-2"/>
          <w:sz w:val="24"/>
          <w:szCs w:val="24"/>
          <w:lang w:eastAsia="tr-TR"/>
        </w:rPr>
        <w:t>m</w:t>
      </w:r>
      <w:r w:rsidRPr="00C23A44">
        <w:rPr>
          <w:rFonts w:ascii="Times New Roman" w:eastAsia="Times New Roman" w:hAnsi="Times New Roman" w:cs="Arial"/>
          <w:color w:val="000000"/>
          <w:sz w:val="24"/>
          <w:szCs w:val="24"/>
          <w:lang w:eastAsia="tr-TR"/>
        </w:rPr>
        <w:t>etin</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içinde aşağ</w:t>
      </w:r>
      <w:r w:rsidRPr="00C23A44">
        <w:rPr>
          <w:rFonts w:ascii="Times New Roman" w:eastAsia="Times New Roman" w:hAnsi="Times New Roman" w:cs="Arial"/>
          <w:color w:val="000000"/>
          <w:spacing w:val="1"/>
          <w:sz w:val="24"/>
          <w:szCs w:val="24"/>
          <w:lang w:eastAsia="tr-TR"/>
        </w:rPr>
        <w:t>ı</w:t>
      </w:r>
      <w:r w:rsidRPr="00C23A44">
        <w:rPr>
          <w:rFonts w:ascii="Times New Roman" w:eastAsia="Times New Roman" w:hAnsi="Times New Roman" w:cs="Arial"/>
          <w:color w:val="000000"/>
          <w:sz w:val="24"/>
          <w:szCs w:val="24"/>
          <w:lang w:eastAsia="tr-TR"/>
        </w:rPr>
        <w:t>daki</w:t>
      </w:r>
      <w:r w:rsidRPr="00C23A44">
        <w:rPr>
          <w:rFonts w:ascii="Times New Roman" w:eastAsia="Times New Roman" w:hAnsi="Times New Roman" w:cs="Arial"/>
          <w:color w:val="000000"/>
          <w:spacing w:val="-9"/>
          <w:sz w:val="24"/>
          <w:szCs w:val="24"/>
          <w:lang w:eastAsia="tr-TR"/>
        </w:rPr>
        <w:t xml:space="preserve"> </w:t>
      </w:r>
      <w:r w:rsidRPr="00C23A44">
        <w:rPr>
          <w:rFonts w:ascii="Times New Roman" w:eastAsia="Times New Roman" w:hAnsi="Times New Roman" w:cs="Arial"/>
          <w:color w:val="000000"/>
          <w:sz w:val="24"/>
          <w:szCs w:val="24"/>
          <w:lang w:eastAsia="tr-TR"/>
        </w:rPr>
        <w:t>gibi</w:t>
      </w:r>
      <w:r w:rsidRPr="00C23A44">
        <w:rPr>
          <w:rFonts w:ascii="Times New Roman" w:eastAsia="Times New Roman" w:hAnsi="Times New Roman" w:cs="Arial"/>
          <w:color w:val="000000"/>
          <w:spacing w:val="-4"/>
          <w:sz w:val="24"/>
          <w:szCs w:val="24"/>
          <w:lang w:eastAsia="tr-TR"/>
        </w:rPr>
        <w:t xml:space="preserve"> </w:t>
      </w:r>
      <w:r w:rsidRPr="00C23A44">
        <w:rPr>
          <w:rFonts w:ascii="Times New Roman" w:eastAsia="Times New Roman" w:hAnsi="Times New Roman" w:cs="Arial"/>
          <w:color w:val="000000"/>
          <w:sz w:val="24"/>
          <w:szCs w:val="24"/>
          <w:lang w:eastAsia="tr-TR"/>
        </w:rPr>
        <w:t>gösterilir.</w:t>
      </w:r>
    </w:p>
    <w:p w:rsidR="00C23A44" w:rsidRPr="00C23A44" w:rsidRDefault="00C23A44" w:rsidP="00C23A44">
      <w:pPr>
        <w:spacing w:after="0"/>
        <w:rPr>
          <w:rFonts w:ascii="Times New Roman" w:eastAsia="Times New Roman" w:hAnsi="Times New Roman" w:cs="Arial"/>
          <w:sz w:val="24"/>
          <w:lang w:eastAsia="tr-TR"/>
        </w:rPr>
      </w:pPr>
    </w:p>
    <w:p w:rsidR="00C23A44" w:rsidRPr="00C23A44" w:rsidRDefault="00C23A44" w:rsidP="00C23A44">
      <w:pPr>
        <w:widowControl w:val="0"/>
        <w:autoSpaceDE w:val="0"/>
        <w:autoSpaceDN w:val="0"/>
        <w:adjustRightInd w:val="0"/>
        <w:spacing w:after="0"/>
        <w:jc w:val="both"/>
        <w:rPr>
          <w:rFonts w:ascii="Times New Roman" w:eastAsia="Times New Roman" w:hAnsi="Times New Roman" w:cs="Arial"/>
          <w:color w:val="000000"/>
          <w:sz w:val="24"/>
          <w:szCs w:val="24"/>
          <w:lang w:eastAsia="tr-TR"/>
        </w:rPr>
      </w:pPr>
      <w:r w:rsidRPr="00C23A44">
        <w:rPr>
          <w:rFonts w:ascii="Times New Roman" w:eastAsia="Times New Roman" w:hAnsi="Times New Roman" w:cs="Arial"/>
          <w:color w:val="000000"/>
          <w:sz w:val="24"/>
          <w:szCs w:val="24"/>
          <w:lang w:eastAsia="tr-TR"/>
        </w:rPr>
        <w:t>[3-8,</w:t>
      </w:r>
      <w:r w:rsidRPr="00C23A44">
        <w:rPr>
          <w:rFonts w:ascii="Times New Roman" w:eastAsia="Times New Roman" w:hAnsi="Times New Roman" w:cs="Arial"/>
          <w:color w:val="000000"/>
          <w:spacing w:val="-5"/>
          <w:sz w:val="24"/>
          <w:szCs w:val="24"/>
          <w:lang w:eastAsia="tr-TR"/>
        </w:rPr>
        <w:t xml:space="preserve"> </w:t>
      </w:r>
      <w:r w:rsidRPr="00C23A44">
        <w:rPr>
          <w:rFonts w:ascii="Times New Roman" w:eastAsia="Times New Roman" w:hAnsi="Times New Roman" w:cs="Arial"/>
          <w:color w:val="000000"/>
          <w:sz w:val="24"/>
          <w:szCs w:val="24"/>
          <w:lang w:eastAsia="tr-TR"/>
        </w:rPr>
        <w:t>13].</w:t>
      </w:r>
    </w:p>
    <w:p w:rsidR="00C23A44" w:rsidRPr="00C23A44" w:rsidRDefault="00C23A44" w:rsidP="00C23A44">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p>
    <w:p w:rsidR="00C23A44" w:rsidRPr="00C23A44" w:rsidRDefault="00C23A44" w:rsidP="00C23A44">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53" w:name="_Toc370227216"/>
    </w:p>
    <w:p w:rsidR="00C23A44" w:rsidRPr="00C23A44" w:rsidRDefault="00DA12A9" w:rsidP="00C23A44">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54" w:name="_Toc381717572"/>
      <w:r>
        <w:rPr>
          <w:rFonts w:ascii="Times New Roman" w:eastAsia="Times New Roman" w:hAnsi="Times New Roman" w:cs="Times New Roman"/>
          <w:b/>
          <w:sz w:val="24"/>
          <w:szCs w:val="24"/>
          <w:lang w:eastAsia="tr-TR"/>
        </w:rPr>
        <w:t>3.12.</w:t>
      </w:r>
      <w:r w:rsidR="001D3B5F">
        <w:rPr>
          <w:rFonts w:ascii="Times New Roman" w:eastAsia="Times New Roman" w:hAnsi="Times New Roman" w:cs="Times New Roman"/>
          <w:b/>
          <w:sz w:val="24"/>
          <w:szCs w:val="24"/>
          <w:lang w:eastAsia="tr-TR"/>
        </w:rPr>
        <w:t>2</w:t>
      </w:r>
      <w:r w:rsidR="00C23A44" w:rsidRPr="00C23A44">
        <w:rPr>
          <w:rFonts w:ascii="Times New Roman" w:eastAsia="Times New Roman" w:hAnsi="Times New Roman" w:cs="Times New Roman"/>
          <w:b/>
          <w:sz w:val="24"/>
          <w:szCs w:val="24"/>
          <w:lang w:eastAsia="tr-TR"/>
        </w:rPr>
        <w:t>. Alıntılar</w:t>
      </w:r>
      <w:bookmarkEnd w:id="53"/>
      <w:bookmarkEnd w:id="54"/>
    </w:p>
    <w:p w:rsidR="00C23A44" w:rsidRPr="00C23A44" w:rsidRDefault="00C23A44" w:rsidP="00C23A44">
      <w:pPr>
        <w:keepNext/>
        <w:keepLines/>
        <w:spacing w:after="0"/>
        <w:outlineLvl w:val="2"/>
        <w:rPr>
          <w:rFonts w:ascii="Times New Roman" w:eastAsia="Times New Roman" w:hAnsi="Times New Roman" w:cs="Times New Roman"/>
          <w:b/>
          <w:bCs/>
          <w:color w:val="000000"/>
          <w:sz w:val="24"/>
          <w:lang w:eastAsia="tr-TR"/>
        </w:rPr>
      </w:pPr>
      <w:r w:rsidRPr="00C23A44">
        <w:rPr>
          <w:rFonts w:ascii="Times New Roman" w:eastAsia="Times New Roman" w:hAnsi="Times New Roman" w:cs="Times New Roman"/>
          <w:b/>
          <w:bCs/>
          <w:color w:val="000000"/>
          <w:sz w:val="24"/>
          <w:lang w:eastAsia="tr-TR"/>
        </w:rPr>
        <w:fldChar w:fldCharType="begin"/>
      </w:r>
      <w:r w:rsidRPr="00C23A44">
        <w:rPr>
          <w:rFonts w:ascii="Times New Roman" w:eastAsia="Times New Roman" w:hAnsi="Times New Roman" w:cs="Times New Roman"/>
          <w:b/>
          <w:bCs/>
          <w:color w:val="000000"/>
          <w:sz w:val="24"/>
          <w:lang w:eastAsia="tr-TR"/>
        </w:rPr>
        <w:instrText xml:space="preserve"> TA \l "Alıntılar" \s "Alıntılar" \c 1 </w:instrText>
      </w:r>
      <w:r w:rsidRPr="00C23A44">
        <w:rPr>
          <w:rFonts w:ascii="Times New Roman" w:eastAsia="Times New Roman" w:hAnsi="Times New Roman" w:cs="Times New Roman"/>
          <w:b/>
          <w:bCs/>
          <w:color w:val="000000"/>
          <w:sz w:val="24"/>
          <w:lang w:eastAsia="tr-TR"/>
        </w:rPr>
        <w:fldChar w:fldCharType="end"/>
      </w:r>
      <w:r w:rsidRPr="00C23A44">
        <w:rPr>
          <w:rFonts w:ascii="Times New Roman" w:eastAsia="Times New Roman" w:hAnsi="Times New Roman" w:cs="Times New Roman"/>
          <w:b/>
          <w:bCs/>
          <w:color w:val="000000"/>
          <w:sz w:val="24"/>
          <w:lang w:eastAsia="tr-TR"/>
        </w:rPr>
        <w:fldChar w:fldCharType="begin"/>
      </w:r>
      <w:r w:rsidRPr="00C23A44">
        <w:rPr>
          <w:rFonts w:ascii="Times New Roman" w:eastAsia="Times New Roman" w:hAnsi="Times New Roman" w:cs="Times New Roman"/>
          <w:b/>
          <w:bCs/>
          <w:color w:val="000000"/>
          <w:sz w:val="24"/>
          <w:lang w:eastAsia="tr-TR"/>
        </w:rPr>
        <w:instrText xml:space="preserve"> TA \s "Alıntılar" </w:instrText>
      </w:r>
      <w:r w:rsidRPr="00C23A44">
        <w:rPr>
          <w:rFonts w:ascii="Times New Roman" w:eastAsia="Times New Roman" w:hAnsi="Times New Roman" w:cs="Times New Roman"/>
          <w:b/>
          <w:bCs/>
          <w:color w:val="000000"/>
          <w:sz w:val="24"/>
          <w:lang w:eastAsia="tr-TR"/>
        </w:rPr>
        <w:fldChar w:fldCharType="end"/>
      </w:r>
      <w:r w:rsidRPr="00C23A44">
        <w:rPr>
          <w:rFonts w:ascii="Times New Roman" w:eastAsia="Times New Roman" w:hAnsi="Times New Roman" w:cs="Times New Roman"/>
          <w:b/>
          <w:bCs/>
          <w:color w:val="000000"/>
          <w:sz w:val="24"/>
          <w:lang w:eastAsia="tr-TR"/>
        </w:rPr>
        <w:fldChar w:fldCharType="begin"/>
      </w:r>
      <w:r w:rsidRPr="00C23A44">
        <w:rPr>
          <w:rFonts w:ascii="Times New Roman" w:eastAsia="Times New Roman" w:hAnsi="Times New Roman" w:cs="Times New Roman"/>
          <w:b/>
          <w:bCs/>
          <w:color w:val="000000"/>
          <w:sz w:val="24"/>
          <w:lang w:eastAsia="tr-TR"/>
        </w:rPr>
        <w:instrText>xe "Alıntılar"</w:instrText>
      </w:r>
      <w:r w:rsidRPr="00C23A44">
        <w:rPr>
          <w:rFonts w:ascii="Times New Roman" w:eastAsia="Times New Roman" w:hAnsi="Times New Roman" w:cs="Times New Roman"/>
          <w:b/>
          <w:bCs/>
          <w:color w:val="000000"/>
          <w:sz w:val="24"/>
          <w:lang w:eastAsia="tr-TR"/>
        </w:rPr>
        <w:fldChar w:fldCharType="end"/>
      </w:r>
    </w:p>
    <w:p w:rsidR="00C23A44" w:rsidRPr="00C23A44" w:rsidRDefault="00C23A44" w:rsidP="00C23A44">
      <w:pPr>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Doğrudan aktarmalarda</w:t>
      </w:r>
      <w:r w:rsidRPr="00C23A44">
        <w:rPr>
          <w:rFonts w:ascii="Times New Roman" w:eastAsia="Times New Roman" w:hAnsi="Times New Roman" w:cs="Arial"/>
          <w:sz w:val="24"/>
          <w:szCs w:val="24"/>
          <w:lang w:eastAsia="tr-TR"/>
        </w:rPr>
        <w:fldChar w:fldCharType="begin"/>
      </w:r>
      <w:r w:rsidRPr="00C23A44">
        <w:rPr>
          <w:rFonts w:ascii="Times New Roman" w:eastAsia="Times New Roman" w:hAnsi="Times New Roman" w:cs="Arial"/>
          <w:sz w:val="24"/>
          <w:lang w:eastAsia="tr-TR"/>
        </w:rPr>
        <w:instrText>xe "</w:instrText>
      </w:r>
      <w:r w:rsidRPr="00C23A44">
        <w:rPr>
          <w:rFonts w:ascii="Times New Roman" w:eastAsia="Times New Roman" w:hAnsi="Times New Roman" w:cs="Arial"/>
          <w:sz w:val="24"/>
          <w:szCs w:val="24"/>
          <w:lang w:eastAsia="tr-TR"/>
        </w:rPr>
        <w:instrText>Doğrudan aktarma</w:instrText>
      </w:r>
      <w:r w:rsidRPr="00C23A44">
        <w:rPr>
          <w:rFonts w:ascii="Times New Roman" w:eastAsia="Times New Roman" w:hAnsi="Times New Roman" w:cs="Arial"/>
          <w:sz w:val="24"/>
          <w:lang w:eastAsia="tr-TR"/>
        </w:rPr>
        <w:instrText>"</w:instrText>
      </w:r>
      <w:r w:rsidRPr="00C23A44">
        <w:rPr>
          <w:rFonts w:ascii="Times New Roman" w:eastAsia="Times New Roman" w:hAnsi="Times New Roman" w:cs="Arial"/>
          <w:sz w:val="24"/>
          <w:szCs w:val="24"/>
          <w:lang w:eastAsia="tr-TR"/>
        </w:rPr>
        <w:fldChar w:fldCharType="end"/>
      </w:r>
      <w:r w:rsidRPr="00C23A44">
        <w:rPr>
          <w:rFonts w:ascii="Times New Roman" w:eastAsia="Times New Roman" w:hAnsi="Times New Roman" w:cs="Arial"/>
          <w:sz w:val="24"/>
          <w:szCs w:val="24"/>
          <w:lang w:eastAsia="tr-TR"/>
        </w:rPr>
        <w:t xml:space="preserve"> alıntı, ana düşünce, biçim ve içerik yönünden değiştirilmeden tezde yer alır. 40 kelimeden daha kısa olan alıntılar tırnak işaretleri içinde ve normal satır aralıklarıyla yazılır. 40 kelime ve daha uzun alıntılar, az yer tutması ve ilk bakışta bunun bir aktarma olduğunun anlaşılabilmesi için, sıkıştırılmış paragraf şeklinde verilir. Bu amaçla, tüm paragraf soldan satır başı hizasından </w:t>
      </w:r>
      <w:proofErr w:type="spellStart"/>
      <w:r w:rsidRPr="00C23A44">
        <w:rPr>
          <w:rFonts w:ascii="Times New Roman" w:eastAsia="Times New Roman" w:hAnsi="Times New Roman" w:cs="Arial"/>
          <w:sz w:val="24"/>
          <w:szCs w:val="24"/>
          <w:lang w:eastAsia="tr-TR"/>
        </w:rPr>
        <w:t>bloklanıp</w:t>
      </w:r>
      <w:proofErr w:type="spellEnd"/>
      <w:r w:rsidRPr="00C23A44">
        <w:rPr>
          <w:rFonts w:ascii="Times New Roman" w:eastAsia="Times New Roman" w:hAnsi="Times New Roman" w:cs="Arial"/>
          <w:sz w:val="24"/>
          <w:szCs w:val="24"/>
          <w:lang w:eastAsia="tr-TR"/>
        </w:rPr>
        <w:t xml:space="preserve"> soldan itibaren 5 boşluk içeriden girintili olacak şekilde yazılır. </w:t>
      </w:r>
    </w:p>
    <w:p w:rsidR="00C23A44" w:rsidRPr="00C23A44" w:rsidRDefault="00C23A44" w:rsidP="00C23A44">
      <w:pPr>
        <w:keepNext/>
        <w:tabs>
          <w:tab w:val="left" w:pos="284"/>
        </w:tabs>
        <w:spacing w:after="0" w:line="240" w:lineRule="auto"/>
        <w:outlineLvl w:val="3"/>
        <w:rPr>
          <w:rFonts w:ascii="Times New Roman" w:eastAsia="Times New Roman" w:hAnsi="Times New Roman" w:cs="Arial"/>
          <w:b/>
          <w:sz w:val="24"/>
          <w:szCs w:val="20"/>
          <w:u w:val="single"/>
          <w:lang w:eastAsia="tr-TR"/>
        </w:rPr>
      </w:pPr>
    </w:p>
    <w:p w:rsidR="00C23A44" w:rsidRDefault="00C23A44" w:rsidP="00DA12A9">
      <w:pPr>
        <w:autoSpaceDE w:val="0"/>
        <w:autoSpaceDN w:val="0"/>
        <w:adjustRightInd w:val="0"/>
        <w:spacing w:after="0"/>
        <w:jc w:val="both"/>
        <w:rPr>
          <w:rFonts w:ascii="Times New Roman" w:eastAsia="Times New Roman" w:hAnsi="Times New Roman" w:cs="Arial"/>
          <w:sz w:val="24"/>
          <w:szCs w:val="24"/>
          <w:lang w:eastAsia="tr-TR"/>
        </w:rPr>
      </w:pPr>
      <w:r w:rsidRPr="00C23A44">
        <w:rPr>
          <w:rFonts w:ascii="Times New Roman" w:eastAsia="Times New Roman" w:hAnsi="Times New Roman" w:cs="Arial"/>
          <w:sz w:val="24"/>
          <w:szCs w:val="24"/>
          <w:lang w:eastAsia="tr-TR"/>
        </w:rPr>
        <w:t>Bilim, araştırma ve geliştirme faaliyetleri ekonomik kalkınma ve sosyal gelişmenin gerçekleşmesinde etkin araçlar olarak belirmektedir. Bilimsel ve teknolojik araştırmaların üretim ve karar verme mekanizmalarına olan etkileri özellikle gelişmiş ülkelerde hemen her alanda kendini belli etmektedir. Oysa az gelişmiş ülkelerde bu ilişkiyi fark etmek bile zordur (DPT, 1973: 685).</w:t>
      </w:r>
    </w:p>
    <w:p w:rsid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Aynen aktarılan parçadan bazı cümle ya da söz öbeklerinin çıkarılması hâlinde, çıkarmanın yapıldığı yere üç nokta (...) konur; çıkarma cümle sonuna gelmişse, dört nokta kullanılır (</w:t>
      </w:r>
      <w:proofErr w:type="gramStart"/>
      <w:r w:rsidRPr="00DA12A9">
        <w:rPr>
          <w:rFonts w:ascii="Times New Roman" w:eastAsia="Times New Roman" w:hAnsi="Times New Roman" w:cs="Arial"/>
          <w:sz w:val="24"/>
          <w:szCs w:val="24"/>
          <w:lang w:eastAsia="tr-TR"/>
        </w:rPr>
        <w:t>....</w:t>
      </w:r>
      <w:proofErr w:type="gramEnd"/>
      <w:r w:rsidRPr="00DA12A9">
        <w:rPr>
          <w:rFonts w:ascii="Times New Roman" w:eastAsia="Times New Roman" w:hAnsi="Times New Roman" w:cs="Arial"/>
          <w:sz w:val="24"/>
          <w:szCs w:val="24"/>
          <w:lang w:eastAsia="tr-TR"/>
        </w:rPr>
        <w:t>). Bunlardan üçü yapılan çıkarmayı, biri de cümlenin bitişini simgeler.</w:t>
      </w:r>
    </w:p>
    <w:p w:rsidR="00DA12A9" w:rsidRPr="00DA12A9" w:rsidRDefault="00DA12A9" w:rsidP="00DA12A9">
      <w:pPr>
        <w:spacing w:after="0"/>
        <w:rPr>
          <w:rFonts w:ascii="Times New Roman" w:eastAsia="Times New Roman" w:hAnsi="Times New Roman" w:cs="Arial"/>
          <w:sz w:val="24"/>
          <w:lang w:eastAsia="tr-TR"/>
        </w:rPr>
      </w:pP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b/>
          <w:i/>
          <w:sz w:val="24"/>
          <w:szCs w:val="24"/>
          <w:lang w:eastAsia="tr-TR"/>
        </w:rPr>
        <w:t xml:space="preserve"> </w:t>
      </w:r>
      <w:r w:rsidRPr="00DA12A9">
        <w:rPr>
          <w:rFonts w:ascii="Times New Roman" w:eastAsia="Times New Roman" w:hAnsi="Times New Roman" w:cs="Arial"/>
          <w:sz w:val="24"/>
          <w:szCs w:val="24"/>
          <w:lang w:eastAsia="tr-TR"/>
        </w:rPr>
        <w:t xml:space="preserve">“Planda, araştırma ile ilgili çalışmalarda önce yurdumuzda her alanda araştırma çalışmalarının bugünkü durumu incelenmiş ve buna </w:t>
      </w:r>
      <w:proofErr w:type="gramStart"/>
      <w:r w:rsidRPr="00DA12A9">
        <w:rPr>
          <w:rFonts w:ascii="Times New Roman" w:eastAsia="Times New Roman" w:hAnsi="Times New Roman" w:cs="Arial"/>
          <w:sz w:val="24"/>
          <w:szCs w:val="24"/>
          <w:lang w:eastAsia="tr-TR"/>
        </w:rPr>
        <w:t>bağlı ...</w:t>
      </w:r>
      <w:proofErr w:type="gramEnd"/>
      <w:r w:rsidRPr="00DA12A9">
        <w:rPr>
          <w:rFonts w:ascii="Times New Roman" w:eastAsia="Times New Roman" w:hAnsi="Times New Roman" w:cs="Arial"/>
          <w:sz w:val="24"/>
          <w:szCs w:val="24"/>
          <w:lang w:eastAsia="tr-TR"/>
        </w:rPr>
        <w:t xml:space="preserve"> </w:t>
      </w:r>
      <w:proofErr w:type="gramStart"/>
      <w:r w:rsidRPr="00DA12A9">
        <w:rPr>
          <w:rFonts w:ascii="Times New Roman" w:eastAsia="Times New Roman" w:hAnsi="Times New Roman" w:cs="Arial"/>
          <w:sz w:val="24"/>
          <w:szCs w:val="24"/>
          <w:lang w:eastAsia="tr-TR"/>
        </w:rPr>
        <w:t>araştırmaya ...</w:t>
      </w:r>
      <w:proofErr w:type="gramEnd"/>
      <w:r w:rsidRPr="00DA12A9">
        <w:rPr>
          <w:rFonts w:ascii="Times New Roman" w:eastAsia="Times New Roman" w:hAnsi="Times New Roman" w:cs="Arial"/>
          <w:sz w:val="24"/>
          <w:szCs w:val="24"/>
          <w:lang w:eastAsia="tr-TR"/>
        </w:rPr>
        <w:t xml:space="preserve"> </w:t>
      </w:r>
      <w:proofErr w:type="gramStart"/>
      <w:r w:rsidRPr="00DA12A9">
        <w:rPr>
          <w:rFonts w:ascii="Times New Roman" w:eastAsia="Times New Roman" w:hAnsi="Times New Roman" w:cs="Arial"/>
          <w:sz w:val="24"/>
          <w:szCs w:val="24"/>
          <w:lang w:eastAsia="tr-TR"/>
        </w:rPr>
        <w:t>verilecek</w:t>
      </w:r>
      <w:proofErr w:type="gramEnd"/>
      <w:r w:rsidRPr="00DA12A9">
        <w:rPr>
          <w:rFonts w:ascii="Times New Roman" w:eastAsia="Times New Roman" w:hAnsi="Times New Roman" w:cs="Arial"/>
          <w:sz w:val="24"/>
          <w:szCs w:val="24"/>
          <w:lang w:eastAsia="tr-TR"/>
        </w:rPr>
        <w:t xml:space="preserve"> yön tayin edilmiştir” (DPT, 1963: 463). </w:t>
      </w:r>
    </w:p>
    <w:p w:rsidR="00DA12A9" w:rsidRPr="00DA12A9" w:rsidRDefault="00DA12A9" w:rsidP="00DA12A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DA12A9" w:rsidRPr="00DA12A9" w:rsidRDefault="00DA12A9" w:rsidP="00DA12A9">
      <w:pPr>
        <w:widowControl w:val="0"/>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Doğrudan aktarmalarda</w:t>
      </w:r>
      <w:r w:rsidRPr="00DA12A9">
        <w:rPr>
          <w:rFonts w:ascii="Times New Roman" w:eastAsia="Times New Roman" w:hAnsi="Times New Roman" w:cs="Arial"/>
          <w:sz w:val="24"/>
          <w:szCs w:val="24"/>
          <w:lang w:eastAsia="tr-TR"/>
        </w:rPr>
        <w:fldChar w:fldCharType="begin"/>
      </w:r>
      <w:r w:rsidRPr="00DA12A9">
        <w:rPr>
          <w:rFonts w:ascii="Times New Roman" w:eastAsia="Times New Roman" w:hAnsi="Times New Roman" w:cs="Arial"/>
          <w:sz w:val="24"/>
          <w:lang w:eastAsia="tr-TR"/>
        </w:rPr>
        <w:instrText>xe "</w:instrText>
      </w:r>
      <w:r w:rsidRPr="00DA12A9">
        <w:rPr>
          <w:rFonts w:ascii="Times New Roman" w:eastAsia="Times New Roman" w:hAnsi="Times New Roman" w:cs="Arial"/>
          <w:sz w:val="24"/>
          <w:szCs w:val="24"/>
          <w:lang w:eastAsia="tr-TR"/>
        </w:rPr>
        <w:instrText>Doğrudan aktarma</w:instrText>
      </w:r>
      <w:r w:rsidRPr="00DA12A9">
        <w:rPr>
          <w:rFonts w:ascii="Times New Roman" w:eastAsia="Times New Roman" w:hAnsi="Times New Roman" w:cs="Arial"/>
          <w:sz w:val="24"/>
          <w:lang w:eastAsia="tr-TR"/>
        </w:rPr>
        <w:instrText>"</w:instrText>
      </w:r>
      <w:r w:rsidRPr="00DA12A9">
        <w:rPr>
          <w:rFonts w:ascii="Times New Roman" w:eastAsia="Times New Roman" w:hAnsi="Times New Roman" w:cs="Arial"/>
          <w:sz w:val="24"/>
          <w:szCs w:val="24"/>
          <w:lang w:eastAsia="tr-TR"/>
        </w:rPr>
        <w:fldChar w:fldCharType="end"/>
      </w:r>
      <w:r w:rsidRPr="00DA12A9">
        <w:rPr>
          <w:rFonts w:ascii="Times New Roman" w:eastAsia="Times New Roman" w:hAnsi="Times New Roman" w:cs="Arial"/>
          <w:sz w:val="24"/>
          <w:szCs w:val="24"/>
          <w:lang w:eastAsia="tr-TR"/>
        </w:rPr>
        <w:t>, alıntının farklı şekilde alınmasını gerektiren iki özel durum vardır. Birincisi, alıntı yazarın</w:t>
      </w:r>
      <w:r w:rsidRPr="00DA12A9">
        <w:rPr>
          <w:rFonts w:ascii="Times New Roman" w:eastAsia="Times New Roman" w:hAnsi="Times New Roman" w:cs="Arial"/>
          <w:sz w:val="24"/>
          <w:szCs w:val="24"/>
          <w:lang w:eastAsia="tr-TR"/>
        </w:rPr>
        <w:fldChar w:fldCharType="begin"/>
      </w:r>
      <w:r w:rsidRPr="00DA12A9">
        <w:rPr>
          <w:rFonts w:ascii="Times New Roman" w:eastAsia="Times New Roman" w:hAnsi="Times New Roman" w:cs="Arial"/>
          <w:sz w:val="24"/>
          <w:lang w:eastAsia="tr-TR"/>
        </w:rPr>
        <w:instrText>xe "</w:instrText>
      </w:r>
      <w:r w:rsidRPr="00DA12A9">
        <w:rPr>
          <w:rFonts w:ascii="Times New Roman" w:eastAsia="Times New Roman" w:hAnsi="Times New Roman" w:cs="Arial"/>
          <w:color w:val="000000"/>
          <w:sz w:val="24"/>
          <w:szCs w:val="24"/>
          <w:lang w:eastAsia="tr-TR"/>
        </w:rPr>
        <w:instrText>yazar</w:instrText>
      </w:r>
      <w:r w:rsidRPr="00DA12A9">
        <w:rPr>
          <w:rFonts w:ascii="Times New Roman" w:eastAsia="Times New Roman" w:hAnsi="Times New Roman" w:cs="Arial"/>
          <w:sz w:val="24"/>
          <w:lang w:eastAsia="tr-TR"/>
        </w:rPr>
        <w:instrText>"</w:instrText>
      </w:r>
      <w:r w:rsidRPr="00DA12A9">
        <w:rPr>
          <w:rFonts w:ascii="Times New Roman" w:eastAsia="Times New Roman" w:hAnsi="Times New Roman" w:cs="Arial"/>
          <w:sz w:val="24"/>
          <w:szCs w:val="24"/>
          <w:lang w:eastAsia="tr-TR"/>
        </w:rPr>
        <w:fldChar w:fldCharType="end"/>
      </w:r>
      <w:r w:rsidRPr="00DA12A9">
        <w:rPr>
          <w:rFonts w:ascii="Times New Roman" w:eastAsia="Times New Roman" w:hAnsi="Times New Roman" w:cs="Arial"/>
          <w:sz w:val="24"/>
          <w:szCs w:val="24"/>
          <w:lang w:eastAsia="tr-TR"/>
        </w:rPr>
        <w:t xml:space="preserve"> kendi başlattığı bir cümleyi tamamlayarak sürüyorsa (yazarın</w:t>
      </w:r>
      <w:r w:rsidRPr="00DA12A9">
        <w:rPr>
          <w:rFonts w:ascii="Times New Roman" w:eastAsia="Times New Roman" w:hAnsi="Times New Roman" w:cs="Arial"/>
          <w:sz w:val="24"/>
          <w:szCs w:val="24"/>
          <w:lang w:eastAsia="tr-TR"/>
        </w:rPr>
        <w:fldChar w:fldCharType="begin"/>
      </w:r>
      <w:r w:rsidRPr="00DA12A9">
        <w:rPr>
          <w:rFonts w:ascii="Times New Roman" w:eastAsia="Times New Roman" w:hAnsi="Times New Roman" w:cs="Arial"/>
          <w:sz w:val="24"/>
          <w:lang w:eastAsia="tr-TR"/>
        </w:rPr>
        <w:instrText>xe "</w:instrText>
      </w:r>
      <w:r w:rsidRPr="00DA12A9">
        <w:rPr>
          <w:rFonts w:ascii="Times New Roman" w:eastAsia="Times New Roman" w:hAnsi="Times New Roman" w:cs="Arial"/>
          <w:color w:val="000000"/>
          <w:sz w:val="24"/>
          <w:szCs w:val="24"/>
          <w:lang w:eastAsia="tr-TR"/>
        </w:rPr>
        <w:instrText>yazar</w:instrText>
      </w:r>
      <w:r w:rsidRPr="00DA12A9">
        <w:rPr>
          <w:rFonts w:ascii="Times New Roman" w:eastAsia="Times New Roman" w:hAnsi="Times New Roman" w:cs="Arial"/>
          <w:sz w:val="24"/>
          <w:lang w:eastAsia="tr-TR"/>
        </w:rPr>
        <w:instrText>"</w:instrText>
      </w:r>
      <w:r w:rsidRPr="00DA12A9">
        <w:rPr>
          <w:rFonts w:ascii="Times New Roman" w:eastAsia="Times New Roman" w:hAnsi="Times New Roman" w:cs="Arial"/>
          <w:sz w:val="24"/>
          <w:szCs w:val="24"/>
          <w:lang w:eastAsia="tr-TR"/>
        </w:rPr>
        <w:fldChar w:fldCharType="end"/>
      </w:r>
      <w:r w:rsidRPr="00DA12A9">
        <w:rPr>
          <w:rFonts w:ascii="Times New Roman" w:eastAsia="Times New Roman" w:hAnsi="Times New Roman" w:cs="Arial"/>
          <w:sz w:val="24"/>
          <w:szCs w:val="24"/>
          <w:lang w:eastAsia="tr-TR"/>
        </w:rPr>
        <w:t xml:space="preserve"> cümlesi içine alınıyorsa) özel adlar </w:t>
      </w:r>
      <w:r w:rsidRPr="00DA12A9">
        <w:rPr>
          <w:rFonts w:ascii="Times New Roman" w:eastAsia="Times New Roman" w:hAnsi="Times New Roman" w:cs="Arial"/>
          <w:sz w:val="24"/>
          <w:szCs w:val="24"/>
          <w:lang w:eastAsia="tr-TR"/>
        </w:rPr>
        <w:lastRenderedPageBreak/>
        <w:t>dışında, her zaman küçük harfle başlar. İkincisi, alıntı cümle yazarın</w:t>
      </w:r>
      <w:r w:rsidRPr="00DA12A9">
        <w:rPr>
          <w:rFonts w:ascii="Times New Roman" w:eastAsia="Times New Roman" w:hAnsi="Times New Roman" w:cs="Arial"/>
          <w:sz w:val="24"/>
          <w:szCs w:val="24"/>
          <w:lang w:eastAsia="tr-TR"/>
        </w:rPr>
        <w:fldChar w:fldCharType="begin"/>
      </w:r>
      <w:r w:rsidRPr="00DA12A9">
        <w:rPr>
          <w:rFonts w:ascii="Times New Roman" w:eastAsia="Times New Roman" w:hAnsi="Times New Roman" w:cs="Arial"/>
          <w:sz w:val="24"/>
          <w:lang w:eastAsia="tr-TR"/>
        </w:rPr>
        <w:instrText>xe "</w:instrText>
      </w:r>
      <w:r w:rsidRPr="00DA12A9">
        <w:rPr>
          <w:rFonts w:ascii="Times New Roman" w:eastAsia="Times New Roman" w:hAnsi="Times New Roman" w:cs="Arial"/>
          <w:color w:val="000000"/>
          <w:sz w:val="24"/>
          <w:szCs w:val="24"/>
          <w:lang w:eastAsia="tr-TR"/>
        </w:rPr>
        <w:instrText>yazar</w:instrText>
      </w:r>
      <w:r w:rsidRPr="00DA12A9">
        <w:rPr>
          <w:rFonts w:ascii="Times New Roman" w:eastAsia="Times New Roman" w:hAnsi="Times New Roman" w:cs="Arial"/>
          <w:sz w:val="24"/>
          <w:lang w:eastAsia="tr-TR"/>
        </w:rPr>
        <w:instrText>"</w:instrText>
      </w:r>
      <w:r w:rsidRPr="00DA12A9">
        <w:rPr>
          <w:rFonts w:ascii="Times New Roman" w:eastAsia="Times New Roman" w:hAnsi="Times New Roman" w:cs="Arial"/>
          <w:sz w:val="24"/>
          <w:szCs w:val="24"/>
          <w:lang w:eastAsia="tr-TR"/>
        </w:rPr>
        <w:fldChar w:fldCharType="end"/>
      </w:r>
      <w:r w:rsidRPr="00DA12A9">
        <w:rPr>
          <w:rFonts w:ascii="Times New Roman" w:eastAsia="Times New Roman" w:hAnsi="Times New Roman" w:cs="Arial"/>
          <w:sz w:val="24"/>
          <w:szCs w:val="24"/>
          <w:lang w:eastAsia="tr-TR"/>
        </w:rPr>
        <w:t xml:space="preserve"> kendi anlatımıyla sürdürülmüşse, alıntı sonundaki nokta kaldırılır.</w:t>
      </w:r>
    </w:p>
    <w:p w:rsidR="00DA12A9" w:rsidRPr="00DA12A9" w:rsidRDefault="00DA12A9" w:rsidP="00DA12A9">
      <w:pPr>
        <w:widowControl w:val="0"/>
        <w:autoSpaceDE w:val="0"/>
        <w:autoSpaceDN w:val="0"/>
        <w:adjustRightInd w:val="0"/>
        <w:spacing w:after="0" w:line="240" w:lineRule="auto"/>
        <w:rPr>
          <w:rFonts w:ascii="Times New Roman" w:eastAsia="Times New Roman" w:hAnsi="Times New Roman" w:cs="Arial"/>
          <w:color w:val="000000"/>
          <w:sz w:val="20"/>
          <w:szCs w:val="20"/>
          <w:lang w:eastAsia="tr-TR"/>
        </w:rPr>
      </w:pPr>
    </w:p>
    <w:p w:rsidR="00DA12A9" w:rsidRPr="00DA12A9" w:rsidRDefault="00DA12A9" w:rsidP="00254837">
      <w:pPr>
        <w:keepNext/>
        <w:tabs>
          <w:tab w:val="left" w:pos="284"/>
        </w:tabs>
        <w:spacing w:after="0"/>
        <w:jc w:val="both"/>
        <w:outlineLvl w:val="3"/>
        <w:rPr>
          <w:rFonts w:ascii="Times New Roman" w:eastAsia="Times New Roman" w:hAnsi="Times New Roman" w:cs="Arial"/>
          <w:sz w:val="24"/>
          <w:szCs w:val="24"/>
          <w:lang w:eastAsia="tr-TR"/>
        </w:rPr>
      </w:pPr>
      <w:r w:rsidRPr="00DA12A9">
        <w:rPr>
          <w:rFonts w:ascii="Times New Roman" w:eastAsia="Times New Roman" w:hAnsi="Times New Roman" w:cs="Arial"/>
          <w:sz w:val="24"/>
          <w:szCs w:val="20"/>
          <w:lang w:eastAsia="tr-TR"/>
        </w:rPr>
        <w:t xml:space="preserve">Örneğin; </w:t>
      </w:r>
      <w:r w:rsidRPr="00DA12A9">
        <w:rPr>
          <w:rFonts w:ascii="Times New Roman" w:eastAsia="Times New Roman" w:hAnsi="Times New Roman" w:cs="Arial"/>
          <w:sz w:val="24"/>
          <w:szCs w:val="24"/>
          <w:lang w:eastAsia="tr-TR"/>
        </w:rPr>
        <w:t>“hayatta en hakiki mürşit ilimdir” alıntısında hem başlık</w:t>
      </w:r>
      <w:r w:rsidRPr="00DA12A9">
        <w:rPr>
          <w:rFonts w:ascii="Times New Roman" w:eastAsia="Times New Roman" w:hAnsi="Times New Roman" w:cs="Arial"/>
          <w:sz w:val="24"/>
          <w:szCs w:val="24"/>
          <w:lang w:eastAsia="tr-TR"/>
        </w:rPr>
        <w:fldChar w:fldCharType="begin"/>
      </w:r>
      <w:r w:rsidRPr="00DA12A9">
        <w:rPr>
          <w:rFonts w:ascii="Times New Roman" w:eastAsia="Times New Roman" w:hAnsi="Times New Roman" w:cs="Arial"/>
          <w:sz w:val="24"/>
          <w:lang w:eastAsia="tr-TR"/>
        </w:rPr>
        <w:instrText>xe "</w:instrText>
      </w:r>
      <w:r w:rsidRPr="00DA12A9">
        <w:rPr>
          <w:rFonts w:ascii="Times New Roman" w:eastAsia="Times New Roman" w:hAnsi="Times New Roman" w:cs="Arial"/>
          <w:sz w:val="24"/>
          <w:szCs w:val="24"/>
          <w:lang w:eastAsia="tr-TR"/>
        </w:rPr>
        <w:instrText>ba</w:instrText>
      </w:r>
      <w:r w:rsidRPr="00DA12A9">
        <w:rPr>
          <w:rFonts w:ascii="Times New Roman" w:eastAsia="Times New Roman" w:hAnsi="Times New Roman" w:cs="Arial"/>
          <w:spacing w:val="-1"/>
          <w:sz w:val="24"/>
          <w:szCs w:val="24"/>
          <w:lang w:eastAsia="tr-TR"/>
        </w:rPr>
        <w:instrText>ş</w:instrText>
      </w:r>
      <w:r w:rsidRPr="00DA12A9">
        <w:rPr>
          <w:rFonts w:ascii="Times New Roman" w:eastAsia="Times New Roman" w:hAnsi="Times New Roman" w:cs="Arial"/>
          <w:spacing w:val="1"/>
          <w:sz w:val="24"/>
          <w:szCs w:val="24"/>
          <w:lang w:eastAsia="tr-TR"/>
        </w:rPr>
        <w:instrText>l</w:instrText>
      </w:r>
      <w:r w:rsidRPr="00DA12A9">
        <w:rPr>
          <w:rFonts w:ascii="Times New Roman" w:eastAsia="Times New Roman" w:hAnsi="Times New Roman" w:cs="Arial"/>
          <w:spacing w:val="-1"/>
          <w:sz w:val="24"/>
          <w:szCs w:val="24"/>
          <w:lang w:eastAsia="tr-TR"/>
        </w:rPr>
        <w:instrText>ı</w:instrText>
      </w:r>
      <w:r w:rsidRPr="00DA12A9">
        <w:rPr>
          <w:rFonts w:ascii="Times New Roman" w:eastAsia="Times New Roman" w:hAnsi="Times New Roman" w:cs="Arial"/>
          <w:sz w:val="24"/>
          <w:szCs w:val="24"/>
          <w:lang w:eastAsia="tr-TR"/>
        </w:rPr>
        <w:instrText>k</w:instrText>
      </w:r>
      <w:r w:rsidRPr="00DA12A9">
        <w:rPr>
          <w:rFonts w:ascii="Times New Roman" w:eastAsia="Times New Roman" w:hAnsi="Times New Roman" w:cs="Arial"/>
          <w:sz w:val="24"/>
          <w:lang w:eastAsia="tr-TR"/>
        </w:rPr>
        <w:instrText>"</w:instrText>
      </w:r>
      <w:r w:rsidRPr="00DA12A9">
        <w:rPr>
          <w:rFonts w:ascii="Times New Roman" w:eastAsia="Times New Roman" w:hAnsi="Times New Roman" w:cs="Arial"/>
          <w:sz w:val="24"/>
          <w:szCs w:val="24"/>
          <w:lang w:eastAsia="tr-TR"/>
        </w:rPr>
        <w:fldChar w:fldCharType="end"/>
      </w:r>
      <w:r w:rsidRPr="00DA12A9">
        <w:rPr>
          <w:rFonts w:ascii="Times New Roman" w:eastAsia="Times New Roman" w:hAnsi="Times New Roman" w:cs="Arial"/>
          <w:sz w:val="24"/>
          <w:szCs w:val="24"/>
          <w:lang w:eastAsia="tr-TR"/>
        </w:rPr>
        <w:t xml:space="preserve"> küçük harfle başlamış hem de özdeyişin sonundaki nokta kaldırılmıştır. Tırnak içinde yapılan doğrudan aktarmalarda alıntılar bir cümle değerinde ise, ilk kelimenin baş harfi büyük olur ve sonuna uygun noktalama işareti konur. </w:t>
      </w:r>
      <w:r w:rsidRPr="00DA12A9">
        <w:rPr>
          <w:rFonts w:ascii="Times New Roman" w:eastAsia="Times New Roman" w:hAnsi="Times New Roman" w:cs="Arial"/>
          <w:sz w:val="24"/>
          <w:szCs w:val="20"/>
          <w:lang w:eastAsia="tr-TR"/>
        </w:rPr>
        <w:t xml:space="preserve">Örneğin; </w:t>
      </w:r>
      <w:r w:rsidRPr="00DA12A9">
        <w:rPr>
          <w:rFonts w:ascii="Times New Roman" w:eastAsia="Times New Roman" w:hAnsi="Times New Roman" w:cs="Arial"/>
          <w:sz w:val="24"/>
          <w:szCs w:val="24"/>
          <w:lang w:eastAsia="tr-TR"/>
        </w:rPr>
        <w:t xml:space="preserve">Atatürk, bilimden bahsederken “Hayatta en hakiki mürşit ilimdir.” diyor. </w:t>
      </w:r>
    </w:p>
    <w:p w:rsidR="00DA12A9" w:rsidRPr="00DA12A9" w:rsidRDefault="00DA12A9" w:rsidP="00DA12A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Ana düşünce değişmeksizin, özgün biçim ve içeriğe uyma zorunluluğu olmadan, yazarın</w:t>
      </w:r>
      <w:r w:rsidRPr="00DA12A9">
        <w:rPr>
          <w:rFonts w:ascii="Times New Roman" w:eastAsia="Times New Roman" w:hAnsi="Times New Roman" w:cs="Arial"/>
          <w:sz w:val="24"/>
          <w:szCs w:val="24"/>
          <w:lang w:eastAsia="tr-TR"/>
        </w:rPr>
        <w:fldChar w:fldCharType="begin"/>
      </w:r>
      <w:r w:rsidRPr="00DA12A9">
        <w:rPr>
          <w:rFonts w:ascii="Times New Roman" w:eastAsia="Times New Roman" w:hAnsi="Times New Roman" w:cs="Arial"/>
          <w:sz w:val="24"/>
          <w:lang w:eastAsia="tr-TR"/>
        </w:rPr>
        <w:instrText>xe "</w:instrText>
      </w:r>
      <w:r w:rsidRPr="00DA12A9">
        <w:rPr>
          <w:rFonts w:ascii="Times New Roman" w:eastAsia="Times New Roman" w:hAnsi="Times New Roman" w:cs="Arial"/>
          <w:color w:val="000000"/>
          <w:sz w:val="24"/>
          <w:szCs w:val="24"/>
          <w:lang w:eastAsia="tr-TR"/>
        </w:rPr>
        <w:instrText>yazar</w:instrText>
      </w:r>
      <w:r w:rsidRPr="00DA12A9">
        <w:rPr>
          <w:rFonts w:ascii="Times New Roman" w:eastAsia="Times New Roman" w:hAnsi="Times New Roman" w:cs="Arial"/>
          <w:sz w:val="24"/>
          <w:lang w:eastAsia="tr-TR"/>
        </w:rPr>
        <w:instrText>"</w:instrText>
      </w:r>
      <w:r w:rsidRPr="00DA12A9">
        <w:rPr>
          <w:rFonts w:ascii="Times New Roman" w:eastAsia="Times New Roman" w:hAnsi="Times New Roman" w:cs="Arial"/>
          <w:sz w:val="24"/>
          <w:szCs w:val="24"/>
          <w:lang w:eastAsia="tr-TR"/>
        </w:rPr>
        <w:fldChar w:fldCharType="end"/>
      </w:r>
      <w:r w:rsidRPr="00DA12A9">
        <w:rPr>
          <w:rFonts w:ascii="Times New Roman" w:eastAsia="Times New Roman" w:hAnsi="Times New Roman" w:cs="Arial"/>
          <w:sz w:val="24"/>
          <w:szCs w:val="24"/>
          <w:lang w:eastAsia="tr-TR"/>
        </w:rPr>
        <w:t xml:space="preserve"> kendi anlatımıyla yapılan bilgi aktarmalarına “dolaylı aktarma” denir. Burada önemli olan alıntının, anlam kayması olmadan, tez ile serbestçe bütünleştirilmesidir. Dolaylı aktarmalarda</w:t>
      </w:r>
      <w:r w:rsidRPr="00DA12A9">
        <w:rPr>
          <w:rFonts w:ascii="Times New Roman" w:eastAsia="Times New Roman" w:hAnsi="Times New Roman" w:cs="Arial"/>
          <w:sz w:val="24"/>
          <w:szCs w:val="24"/>
          <w:lang w:eastAsia="tr-TR"/>
        </w:rPr>
        <w:fldChar w:fldCharType="begin"/>
      </w:r>
      <w:r w:rsidRPr="00DA12A9">
        <w:rPr>
          <w:rFonts w:ascii="Times New Roman" w:eastAsia="Times New Roman" w:hAnsi="Times New Roman" w:cs="Arial"/>
          <w:sz w:val="24"/>
          <w:lang w:eastAsia="tr-TR"/>
        </w:rPr>
        <w:instrText>xe "</w:instrText>
      </w:r>
      <w:r w:rsidRPr="00DA12A9">
        <w:rPr>
          <w:rFonts w:ascii="Times New Roman" w:eastAsia="Times New Roman" w:hAnsi="Times New Roman" w:cs="Arial"/>
          <w:sz w:val="24"/>
          <w:szCs w:val="24"/>
          <w:lang w:eastAsia="tr-TR"/>
        </w:rPr>
        <w:instrText>Dolaylı aktarma</w:instrText>
      </w:r>
      <w:r w:rsidRPr="00DA12A9">
        <w:rPr>
          <w:rFonts w:ascii="Times New Roman" w:eastAsia="Times New Roman" w:hAnsi="Times New Roman" w:cs="Arial"/>
          <w:sz w:val="24"/>
          <w:lang w:eastAsia="tr-TR"/>
        </w:rPr>
        <w:instrText>"</w:instrText>
      </w:r>
      <w:r w:rsidRPr="00DA12A9">
        <w:rPr>
          <w:rFonts w:ascii="Times New Roman" w:eastAsia="Times New Roman" w:hAnsi="Times New Roman" w:cs="Arial"/>
          <w:sz w:val="24"/>
          <w:szCs w:val="24"/>
          <w:lang w:eastAsia="tr-TR"/>
        </w:rPr>
        <w:fldChar w:fldCharType="end"/>
      </w:r>
      <w:r w:rsidRPr="00DA12A9">
        <w:rPr>
          <w:rFonts w:ascii="Times New Roman" w:eastAsia="Times New Roman" w:hAnsi="Times New Roman" w:cs="Arial"/>
          <w:sz w:val="24"/>
          <w:szCs w:val="24"/>
          <w:lang w:eastAsia="tr-TR"/>
        </w:rPr>
        <w:t xml:space="preserve">, tırnak işaretleri ya da sıkıştırılmış paragraf gibi, herhangi özel bir işaret ve biçim kullanılmaz. Doğrudan ve dolaylı her türlü aktarmada, kaynak gösterilmesi zorunludur. Kaynak gösterme işi, her aktarmanın nereden yapıldığını ayrı ayrı gösterecek şekilde anında yapılır ve bu kaynaklar ayrıca “Kaynaklar” listesinde verilir. </w:t>
      </w: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p>
    <w:p w:rsidR="00DA12A9" w:rsidRPr="00DA12A9" w:rsidRDefault="00DA12A9" w:rsidP="00DA12A9">
      <w:pPr>
        <w:keepNext/>
        <w:tabs>
          <w:tab w:val="left" w:pos="284"/>
        </w:tabs>
        <w:spacing w:after="0" w:line="240" w:lineRule="auto"/>
        <w:outlineLvl w:val="3"/>
        <w:rPr>
          <w:rFonts w:ascii="Times New Roman" w:eastAsia="Times New Roman" w:hAnsi="Times New Roman" w:cs="Arial"/>
          <w:sz w:val="24"/>
          <w:szCs w:val="20"/>
          <w:u w:val="single"/>
          <w:lang w:eastAsia="tr-TR"/>
        </w:rPr>
      </w:pPr>
      <w:r w:rsidRPr="00DA12A9">
        <w:rPr>
          <w:rFonts w:ascii="Times New Roman" w:eastAsia="Times New Roman" w:hAnsi="Times New Roman" w:cs="Arial"/>
          <w:sz w:val="24"/>
          <w:szCs w:val="20"/>
          <w:u w:val="single"/>
          <w:lang w:eastAsia="tr-TR"/>
        </w:rPr>
        <w:t xml:space="preserve">Alıntı Örnekleri: </w:t>
      </w:r>
    </w:p>
    <w:p w:rsidR="00DA12A9" w:rsidRPr="00DA12A9" w:rsidRDefault="00DA12A9" w:rsidP="00DA12A9">
      <w:pPr>
        <w:spacing w:after="0"/>
        <w:ind w:firstLine="737"/>
        <w:rPr>
          <w:rFonts w:ascii="Times New Roman" w:eastAsia="Times New Roman" w:hAnsi="Times New Roman" w:cs="Arial"/>
          <w:sz w:val="24"/>
          <w:lang w:eastAsia="tr-TR"/>
        </w:rPr>
      </w:pP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Alıntı 40 kelimeden az ise cümle çift tırnak içinde belirtilmedir.  </w:t>
      </w: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“Kendi alanlarında ve öğretim sürecinde tam anlamıyla yeterli öğretmenler olmaksızın eğitimsel ve endüstriyel öğretim programı tam olarak başarılı olamaz” (Miller ve Miller, 2002). </w:t>
      </w: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 Eğitimi çeşitli ş</w:t>
      </w:r>
      <w:r w:rsidR="00254837">
        <w:rPr>
          <w:rFonts w:ascii="Times New Roman" w:eastAsia="Times New Roman" w:hAnsi="Times New Roman" w:cs="Arial"/>
          <w:sz w:val="24"/>
          <w:szCs w:val="24"/>
          <w:lang w:eastAsia="tr-TR"/>
        </w:rPr>
        <w:t>ekillerde tanımlamak mümkündür. Örneğin;</w:t>
      </w:r>
      <w:r w:rsidRPr="00DA12A9">
        <w:rPr>
          <w:rFonts w:ascii="Times New Roman" w:eastAsia="Times New Roman" w:hAnsi="Times New Roman" w:cs="Arial"/>
          <w:sz w:val="24"/>
          <w:szCs w:val="24"/>
          <w:lang w:eastAsia="tr-TR"/>
        </w:rPr>
        <w:t xml:space="preserve"> Ertürk (</w:t>
      </w:r>
      <w:proofErr w:type="gramStart"/>
      <w:r w:rsidRPr="00DA12A9">
        <w:rPr>
          <w:rFonts w:ascii="Times New Roman" w:eastAsia="Times New Roman" w:hAnsi="Times New Roman" w:cs="Arial"/>
          <w:sz w:val="24"/>
          <w:szCs w:val="24"/>
          <w:lang w:eastAsia="tr-TR"/>
        </w:rPr>
        <w:t>1998:12</w:t>
      </w:r>
      <w:proofErr w:type="gramEnd"/>
      <w:r w:rsidRPr="00DA12A9">
        <w:rPr>
          <w:rFonts w:ascii="Times New Roman" w:eastAsia="Times New Roman" w:hAnsi="Times New Roman" w:cs="Arial"/>
          <w:sz w:val="24"/>
          <w:szCs w:val="24"/>
          <w:lang w:eastAsia="tr-TR"/>
        </w:rPr>
        <w:t xml:space="preserve">) eğitimi, “bireyin davranışlarında kendi yaşantısı yoluyla ve kasıtlı olarak istendik değişiklik meydana getirme süreci” olarak tanımlamaktadır.  </w:t>
      </w:r>
    </w:p>
    <w:p w:rsidR="00DA12A9" w:rsidRPr="00DA12A9" w:rsidRDefault="00DA12A9" w:rsidP="00DA12A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DA12A9" w:rsidRPr="00DA12A9" w:rsidRDefault="00DA12A9" w:rsidP="00DA12A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 xml:space="preserve">“Eğitim, bireyin davranışlarında kendi yaşantısı yoluyla ve kasıtlı olarak istendik değişiklik meydana getirme sürecidir. </w:t>
      </w:r>
      <w:proofErr w:type="spellStart"/>
      <w:r w:rsidRPr="00DA12A9">
        <w:rPr>
          <w:rFonts w:ascii="Times New Roman" w:eastAsia="Times New Roman" w:hAnsi="Times New Roman" w:cs="Arial"/>
          <w:sz w:val="24"/>
          <w:szCs w:val="24"/>
          <w:lang w:eastAsia="tr-TR"/>
        </w:rPr>
        <w:t>Kültürlemenin</w:t>
      </w:r>
      <w:proofErr w:type="spellEnd"/>
      <w:r w:rsidRPr="00DA12A9">
        <w:rPr>
          <w:rFonts w:ascii="Times New Roman" w:eastAsia="Times New Roman" w:hAnsi="Times New Roman" w:cs="Arial"/>
          <w:sz w:val="24"/>
          <w:szCs w:val="24"/>
          <w:lang w:eastAsia="tr-TR"/>
        </w:rPr>
        <w:t xml:space="preserve"> belli bir çeşidi olduğunu söylediğimiz eğitim, yani kasıtlı </w:t>
      </w:r>
      <w:proofErr w:type="spellStart"/>
      <w:r w:rsidRPr="00DA12A9">
        <w:rPr>
          <w:rFonts w:ascii="Times New Roman" w:eastAsia="Times New Roman" w:hAnsi="Times New Roman" w:cs="Arial"/>
          <w:sz w:val="24"/>
          <w:szCs w:val="24"/>
          <w:lang w:eastAsia="tr-TR"/>
        </w:rPr>
        <w:t>kültürleme</w:t>
      </w:r>
      <w:proofErr w:type="spellEnd"/>
      <w:r w:rsidRPr="00DA12A9">
        <w:rPr>
          <w:rFonts w:ascii="Times New Roman" w:eastAsia="Times New Roman" w:hAnsi="Times New Roman" w:cs="Arial"/>
          <w:sz w:val="24"/>
          <w:szCs w:val="24"/>
          <w:lang w:eastAsia="tr-TR"/>
        </w:rPr>
        <w:t xml:space="preserve"> ile kasıtsız </w:t>
      </w:r>
      <w:proofErr w:type="spellStart"/>
      <w:r w:rsidRPr="00DA12A9">
        <w:rPr>
          <w:rFonts w:ascii="Times New Roman" w:eastAsia="Times New Roman" w:hAnsi="Times New Roman" w:cs="Arial"/>
          <w:sz w:val="24"/>
          <w:szCs w:val="24"/>
          <w:lang w:eastAsia="tr-TR"/>
        </w:rPr>
        <w:t>kültürleme</w:t>
      </w:r>
      <w:proofErr w:type="spellEnd"/>
      <w:r w:rsidRPr="00DA12A9">
        <w:rPr>
          <w:rFonts w:ascii="Times New Roman" w:eastAsia="Times New Roman" w:hAnsi="Times New Roman" w:cs="Arial"/>
          <w:sz w:val="24"/>
          <w:szCs w:val="24"/>
          <w:lang w:eastAsia="tr-TR"/>
        </w:rPr>
        <w:t xml:space="preserve"> bir arada ve birbirini etkileyerek vuku bulmaktadır” (Ertürk, 1998: 12).  </w:t>
      </w:r>
    </w:p>
    <w:p w:rsidR="00DA12A9" w:rsidRPr="00DA12A9" w:rsidRDefault="00DA12A9" w:rsidP="00DA12A9">
      <w:pPr>
        <w:widowControl w:val="0"/>
        <w:autoSpaceDE w:val="0"/>
        <w:autoSpaceDN w:val="0"/>
        <w:adjustRightInd w:val="0"/>
        <w:spacing w:after="0"/>
        <w:rPr>
          <w:rFonts w:ascii="Times New Roman" w:eastAsia="Times New Roman" w:hAnsi="Times New Roman" w:cs="Arial"/>
          <w:color w:val="000000"/>
          <w:sz w:val="20"/>
          <w:szCs w:val="20"/>
          <w:lang w:eastAsia="tr-TR"/>
        </w:rPr>
      </w:pPr>
    </w:p>
    <w:p w:rsidR="00DA12A9" w:rsidRDefault="00DA12A9" w:rsidP="00254837">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lastRenderedPageBreak/>
        <w:t xml:space="preserve">Alıntı 40 ya da daha fazla kelimeyi içeriyor ise tırnak içinde değil, normal makaledeki yazıdan ayırmak için, blok formatında her satır soldan itibaren beş boşluk içeriden girinti olacak şekilde yazılmalıdır.  </w:t>
      </w:r>
      <w:r w:rsidR="00254837">
        <w:rPr>
          <w:rFonts w:ascii="Times New Roman" w:eastAsia="Times New Roman" w:hAnsi="Times New Roman" w:cs="Arial"/>
          <w:sz w:val="24"/>
          <w:szCs w:val="24"/>
          <w:lang w:eastAsia="tr-TR"/>
        </w:rPr>
        <w:t>Konuya ilişkin örnek aşağıdadır.</w:t>
      </w:r>
    </w:p>
    <w:p w:rsidR="00254837" w:rsidRPr="00DA12A9" w:rsidRDefault="00254837" w:rsidP="00254837">
      <w:pPr>
        <w:autoSpaceDE w:val="0"/>
        <w:autoSpaceDN w:val="0"/>
        <w:adjustRightInd w:val="0"/>
        <w:spacing w:after="0"/>
        <w:jc w:val="both"/>
        <w:rPr>
          <w:rFonts w:ascii="Times New Roman" w:eastAsia="Times New Roman" w:hAnsi="Times New Roman" w:cs="Arial"/>
          <w:sz w:val="24"/>
          <w:szCs w:val="24"/>
          <w:lang w:eastAsia="tr-TR"/>
        </w:rPr>
      </w:pPr>
    </w:p>
    <w:p w:rsidR="00DA12A9" w:rsidRPr="00DA12A9" w:rsidRDefault="00DA12A9" w:rsidP="00DA12A9">
      <w:pPr>
        <w:autoSpaceDE w:val="0"/>
        <w:autoSpaceDN w:val="0"/>
        <w:adjustRightInd w:val="0"/>
        <w:spacing w:after="0" w:line="240" w:lineRule="auto"/>
        <w:ind w:left="284"/>
        <w:jc w:val="both"/>
        <w:rPr>
          <w:rFonts w:ascii="Times New Roman" w:eastAsia="Times New Roman" w:hAnsi="Times New Roman" w:cs="Arial"/>
          <w:sz w:val="24"/>
          <w:szCs w:val="24"/>
          <w:lang w:eastAsia="tr-TR"/>
        </w:rPr>
      </w:pPr>
      <w:r w:rsidRPr="00DA12A9">
        <w:rPr>
          <w:rFonts w:ascii="Times New Roman" w:eastAsia="Times New Roman" w:hAnsi="Times New Roman" w:cs="Arial"/>
          <w:sz w:val="24"/>
          <w:szCs w:val="24"/>
          <w:lang w:eastAsia="tr-TR"/>
        </w:rPr>
        <w:t>Öz değerlendirme tek bir kavram değildir. Öğretmenin kendi öğretimini iyileştirmek amacıyla kendi gelişimine ilişkin pek çok farklı kanaat oluşturma biçimlerini kapsayan pek çok ögeden oluşan bir bütündür. Öz değerlendirme, kişisel gelişim için son derece güçlü bir mekanizmadır çünkü öz değerlendirme yapan öğretmen genellikle kendini geliştirmeye güdülenmiştir. (Berber, 1990).</w:t>
      </w:r>
    </w:p>
    <w:p w:rsidR="00DA12A9" w:rsidRPr="00DA12A9" w:rsidRDefault="00DA12A9" w:rsidP="00DA12A9">
      <w:pPr>
        <w:keepNext/>
        <w:tabs>
          <w:tab w:val="left" w:pos="284"/>
        </w:tabs>
        <w:spacing w:after="0"/>
        <w:outlineLvl w:val="3"/>
        <w:rPr>
          <w:rFonts w:ascii="Times New Roman" w:eastAsia="Times New Roman" w:hAnsi="Times New Roman" w:cs="Arial"/>
          <w:b/>
          <w:sz w:val="24"/>
          <w:szCs w:val="24"/>
          <w:u w:val="single"/>
          <w:lang w:val="en-US" w:eastAsia="tr-TR"/>
        </w:rPr>
      </w:pPr>
    </w:p>
    <w:p w:rsidR="00DA12A9" w:rsidRPr="00DA12A9" w:rsidRDefault="00254837" w:rsidP="00DA12A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55" w:name="_Toc381717573"/>
      <w:r>
        <w:rPr>
          <w:rFonts w:ascii="Times New Roman" w:eastAsia="Times New Roman" w:hAnsi="Times New Roman" w:cs="Times New Roman"/>
          <w:b/>
          <w:sz w:val="24"/>
          <w:szCs w:val="24"/>
          <w:lang w:eastAsia="tr-TR"/>
        </w:rPr>
        <w:t>3.12</w:t>
      </w:r>
      <w:r w:rsidR="001D3B5F">
        <w:rPr>
          <w:rFonts w:ascii="Times New Roman" w:eastAsia="Times New Roman" w:hAnsi="Times New Roman" w:cs="Times New Roman"/>
          <w:b/>
          <w:sz w:val="24"/>
          <w:szCs w:val="24"/>
          <w:lang w:eastAsia="tr-TR"/>
        </w:rPr>
        <w:t>.3</w:t>
      </w:r>
      <w:r w:rsidR="00DA12A9" w:rsidRPr="00DA12A9">
        <w:rPr>
          <w:rFonts w:ascii="Times New Roman" w:eastAsia="Times New Roman" w:hAnsi="Times New Roman" w:cs="Times New Roman"/>
          <w:b/>
          <w:sz w:val="24"/>
          <w:szCs w:val="24"/>
          <w:lang w:eastAsia="tr-TR"/>
        </w:rPr>
        <w:t>. Dipnot</w:t>
      </w:r>
      <w:bookmarkEnd w:id="55"/>
    </w:p>
    <w:p w:rsidR="00DA12A9" w:rsidRPr="00DA12A9" w:rsidRDefault="00DA12A9" w:rsidP="00DA12A9">
      <w:pPr>
        <w:keepNext/>
        <w:tabs>
          <w:tab w:val="left" w:pos="284"/>
        </w:tabs>
        <w:spacing w:after="0"/>
        <w:outlineLvl w:val="3"/>
        <w:rPr>
          <w:rFonts w:ascii="Times New Roman" w:eastAsia="Times New Roman" w:hAnsi="Times New Roman" w:cs="Arial"/>
          <w:b/>
          <w:sz w:val="24"/>
          <w:szCs w:val="20"/>
          <w:u w:val="single"/>
          <w:lang w:val="en-US" w:eastAsia="tr-TR"/>
        </w:rPr>
      </w:pPr>
      <w:r w:rsidRPr="00DA12A9">
        <w:rPr>
          <w:rFonts w:ascii="Times New Roman" w:eastAsia="Times New Roman" w:hAnsi="Times New Roman" w:cs="Arial"/>
          <w:b/>
          <w:sz w:val="24"/>
          <w:szCs w:val="20"/>
          <w:highlight w:val="yellow"/>
          <w:u w:val="single"/>
          <w:lang w:val="en-US" w:eastAsia="tr-TR"/>
        </w:rPr>
        <w:fldChar w:fldCharType="begin"/>
      </w:r>
      <w:r w:rsidRPr="00DA12A9">
        <w:rPr>
          <w:rFonts w:ascii="Times New Roman" w:eastAsia="Times New Roman" w:hAnsi="Times New Roman" w:cs="Arial"/>
          <w:b/>
          <w:sz w:val="24"/>
          <w:szCs w:val="20"/>
          <w:highlight w:val="yellow"/>
          <w:u w:val="single"/>
          <w:lang w:val="en-US" w:eastAsia="tr-TR"/>
        </w:rPr>
        <w:instrText>xe "Dipnot"</w:instrText>
      </w:r>
      <w:r w:rsidRPr="00DA12A9">
        <w:rPr>
          <w:rFonts w:ascii="Times New Roman" w:eastAsia="Times New Roman" w:hAnsi="Times New Roman" w:cs="Arial"/>
          <w:b/>
          <w:sz w:val="24"/>
          <w:szCs w:val="20"/>
          <w:highlight w:val="yellow"/>
          <w:u w:val="single"/>
          <w:lang w:val="en-US" w:eastAsia="tr-TR"/>
        </w:rPr>
        <w:fldChar w:fldCharType="end"/>
      </w:r>
    </w:p>
    <w:p w:rsidR="00DA12A9" w:rsidRPr="00C23A44" w:rsidRDefault="00DA12A9" w:rsidP="00DA12A9">
      <w:pPr>
        <w:autoSpaceDE w:val="0"/>
        <w:autoSpaceDN w:val="0"/>
        <w:adjustRightInd w:val="0"/>
        <w:spacing w:after="0"/>
        <w:jc w:val="both"/>
        <w:rPr>
          <w:rFonts w:ascii="Times New Roman" w:eastAsia="Times New Roman" w:hAnsi="Times New Roman" w:cs="Arial"/>
          <w:sz w:val="24"/>
          <w:szCs w:val="24"/>
          <w:lang w:eastAsia="tr-TR"/>
        </w:rPr>
      </w:pPr>
      <w:r w:rsidRPr="00DA12A9">
        <w:rPr>
          <w:rFonts w:ascii="Times New Roman" w:eastAsia="Times New Roman" w:hAnsi="Times New Roman" w:cs="Arial"/>
          <w:color w:val="000000"/>
          <w:spacing w:val="-4"/>
          <w:sz w:val="24"/>
          <w:szCs w:val="24"/>
          <w:lang w:eastAsia="tr-TR"/>
        </w:rPr>
        <w:t>Tezin herhangi bir sayfasında, metnin içinde yazılması durumunda konuyu dağıtıcı ve okumada sürekliliği engelleyici nitelikteki, çok kısa ve öz açıklamalar, bir kaç satır halinde, aynı sayfanın altına dip not olarak yazılabilir. Dipnotlar her sayfa için "1" den başlanarak numaralanmalı ve aşağıdaki örnekte olduğu gibi ilgili kelimenin üstünde üst indis olarak verilmelidir. Dipnotlar 10 punto</w:t>
      </w:r>
      <w:r w:rsidRPr="00DA12A9">
        <w:rPr>
          <w:rFonts w:ascii="Times New Roman" w:eastAsia="Times New Roman" w:hAnsi="Times New Roman" w:cs="Arial"/>
          <w:color w:val="000000"/>
          <w:spacing w:val="-4"/>
          <w:sz w:val="24"/>
          <w:szCs w:val="24"/>
          <w:lang w:eastAsia="tr-TR"/>
        </w:rPr>
        <w:fldChar w:fldCharType="begin"/>
      </w:r>
      <w:r w:rsidRPr="00DA12A9">
        <w:rPr>
          <w:rFonts w:ascii="Times New Roman" w:eastAsia="Times New Roman" w:hAnsi="Times New Roman" w:cs="Arial"/>
          <w:spacing w:val="-4"/>
          <w:sz w:val="24"/>
          <w:lang w:eastAsia="tr-TR"/>
        </w:rPr>
        <w:instrText>xe "</w:instrText>
      </w:r>
      <w:r w:rsidRPr="00DA12A9">
        <w:rPr>
          <w:rFonts w:ascii="Times New Roman" w:eastAsia="Times New Roman" w:hAnsi="Times New Roman" w:cs="Arial"/>
          <w:color w:val="000000"/>
          <w:spacing w:val="-4"/>
          <w:sz w:val="24"/>
          <w:szCs w:val="24"/>
          <w:lang w:eastAsia="tr-TR"/>
        </w:rPr>
        <w:instrText>punto</w:instrText>
      </w:r>
      <w:r w:rsidRPr="00DA12A9">
        <w:rPr>
          <w:rFonts w:ascii="Times New Roman" w:eastAsia="Times New Roman" w:hAnsi="Times New Roman" w:cs="Arial"/>
          <w:spacing w:val="-4"/>
          <w:sz w:val="24"/>
          <w:lang w:eastAsia="tr-TR"/>
        </w:rPr>
        <w:instrText>"</w:instrText>
      </w:r>
      <w:r w:rsidRPr="00DA12A9">
        <w:rPr>
          <w:rFonts w:ascii="Times New Roman" w:eastAsia="Times New Roman" w:hAnsi="Times New Roman" w:cs="Arial"/>
          <w:color w:val="000000"/>
          <w:spacing w:val="-4"/>
          <w:sz w:val="24"/>
          <w:szCs w:val="24"/>
          <w:lang w:eastAsia="tr-TR"/>
        </w:rPr>
        <w:fldChar w:fldCharType="end"/>
      </w:r>
      <w:r w:rsidRPr="00DA12A9">
        <w:rPr>
          <w:rFonts w:ascii="Times New Roman" w:eastAsia="Times New Roman" w:hAnsi="Times New Roman" w:cs="Arial"/>
          <w:color w:val="000000"/>
          <w:spacing w:val="-4"/>
          <w:sz w:val="24"/>
          <w:szCs w:val="24"/>
          <w:lang w:eastAsia="tr-TR"/>
        </w:rPr>
        <w:t xml:space="preserve"> ile yazılmalı, kaynak göstermede kullanılmamalı ve sadece özel açıklama veya tanımlamalar için kullanılmalıdır.</w:t>
      </w:r>
    </w:p>
    <w:p w:rsidR="00254837" w:rsidRDefault="00254837" w:rsidP="00254837">
      <w:pPr>
        <w:spacing w:after="0"/>
        <w:jc w:val="both"/>
        <w:rPr>
          <w:rFonts w:ascii="Times New Roman" w:eastAsia="Times New Roman" w:hAnsi="Times New Roman" w:cs="Arial"/>
          <w:color w:val="000000"/>
          <w:sz w:val="24"/>
          <w:szCs w:val="24"/>
          <w:lang w:eastAsia="tr-TR"/>
        </w:rPr>
      </w:pPr>
    </w:p>
    <w:p w:rsidR="00254837" w:rsidRDefault="00254837" w:rsidP="00254837">
      <w:pPr>
        <w:spacing w:after="0"/>
        <w:jc w:val="both"/>
        <w:rPr>
          <w:rFonts w:ascii="Times New Roman" w:eastAsia="Times New Roman" w:hAnsi="Times New Roman" w:cs="Arial"/>
          <w:color w:val="000000"/>
          <w:sz w:val="24"/>
          <w:szCs w:val="24"/>
          <w:lang w:eastAsia="tr-TR"/>
        </w:rPr>
      </w:pPr>
      <w:proofErr w:type="spellStart"/>
      <w:r w:rsidRPr="00254837">
        <w:rPr>
          <w:rFonts w:ascii="Times New Roman" w:eastAsia="Times New Roman" w:hAnsi="Times New Roman" w:cs="Arial"/>
          <w:color w:val="000000"/>
          <w:sz w:val="24"/>
          <w:szCs w:val="24"/>
          <w:lang w:eastAsia="tr-TR"/>
        </w:rPr>
        <w:t>Triptofan</w:t>
      </w:r>
      <w:proofErr w:type="spellEnd"/>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 xml:space="preserve">pek </w:t>
      </w:r>
      <w:r w:rsidRPr="00254837">
        <w:rPr>
          <w:rFonts w:ascii="Times New Roman" w:eastAsia="Times New Roman" w:hAnsi="Times New Roman" w:cs="Arial"/>
          <w:color w:val="000000"/>
          <w:spacing w:val="2"/>
          <w:sz w:val="24"/>
          <w:szCs w:val="24"/>
          <w:lang w:eastAsia="tr-TR"/>
        </w:rPr>
        <w:t xml:space="preserve"> </w:t>
      </w:r>
      <w:r w:rsidRPr="00254837">
        <w:rPr>
          <w:rFonts w:ascii="Times New Roman" w:eastAsia="Times New Roman" w:hAnsi="Times New Roman" w:cs="Arial"/>
          <w:color w:val="000000"/>
          <w:sz w:val="24"/>
          <w:szCs w:val="24"/>
          <w:lang w:eastAsia="tr-TR"/>
        </w:rPr>
        <w:t xml:space="preserve">çok </w:t>
      </w:r>
      <w:r w:rsidRPr="00254837">
        <w:rPr>
          <w:rFonts w:ascii="Times New Roman" w:eastAsia="Times New Roman" w:hAnsi="Times New Roman" w:cs="Arial"/>
          <w:color w:val="000000"/>
          <w:spacing w:val="2"/>
          <w:sz w:val="24"/>
          <w:szCs w:val="24"/>
          <w:lang w:eastAsia="tr-TR"/>
        </w:rPr>
        <w:t xml:space="preserve"> </w:t>
      </w:r>
      <w:r w:rsidRPr="00254837">
        <w:rPr>
          <w:rFonts w:ascii="Times New Roman" w:eastAsia="Times New Roman" w:hAnsi="Times New Roman" w:cs="Arial"/>
          <w:color w:val="000000"/>
          <w:sz w:val="24"/>
          <w:szCs w:val="24"/>
          <w:lang w:eastAsia="tr-TR"/>
        </w:rPr>
        <w:t>proteinin</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ya</w:t>
      </w:r>
      <w:r w:rsidRPr="00254837">
        <w:rPr>
          <w:rFonts w:ascii="Times New Roman" w:eastAsia="Times New Roman" w:hAnsi="Times New Roman" w:cs="Arial"/>
          <w:color w:val="000000"/>
          <w:spacing w:val="1"/>
          <w:sz w:val="24"/>
          <w:szCs w:val="24"/>
          <w:lang w:eastAsia="tr-TR"/>
        </w:rPr>
        <w:t>pı</w:t>
      </w:r>
      <w:r w:rsidRPr="00254837">
        <w:rPr>
          <w:rFonts w:ascii="Times New Roman" w:eastAsia="Times New Roman" w:hAnsi="Times New Roman" w:cs="Arial"/>
          <w:color w:val="000000"/>
          <w:spacing w:val="-1"/>
          <w:sz w:val="24"/>
          <w:szCs w:val="24"/>
          <w:lang w:eastAsia="tr-TR"/>
        </w:rPr>
        <w:t>sı</w:t>
      </w:r>
      <w:r w:rsidRPr="00254837">
        <w:rPr>
          <w:rFonts w:ascii="Times New Roman" w:eastAsia="Times New Roman" w:hAnsi="Times New Roman" w:cs="Arial"/>
          <w:color w:val="000000"/>
          <w:sz w:val="24"/>
          <w:szCs w:val="24"/>
          <w:lang w:eastAsia="tr-TR"/>
        </w:rPr>
        <w:t>na</w:t>
      </w:r>
      <w:r w:rsidRPr="00254837">
        <w:rPr>
          <w:rFonts w:ascii="Times New Roman" w:eastAsia="Times New Roman" w:hAnsi="Times New Roman" w:cs="Arial"/>
          <w:color w:val="000000"/>
          <w:spacing w:val="58"/>
          <w:sz w:val="24"/>
          <w:szCs w:val="24"/>
          <w:lang w:eastAsia="tr-TR"/>
        </w:rPr>
        <w:t xml:space="preserve"> </w:t>
      </w:r>
      <w:r w:rsidRPr="00254837">
        <w:rPr>
          <w:rFonts w:ascii="Times New Roman" w:eastAsia="Times New Roman" w:hAnsi="Times New Roman" w:cs="Arial"/>
          <w:color w:val="000000"/>
          <w:sz w:val="24"/>
          <w:szCs w:val="24"/>
          <w:lang w:eastAsia="tr-TR"/>
        </w:rPr>
        <w:t>giren  gerekl</w:t>
      </w:r>
      <w:r w:rsidRPr="00254837">
        <w:rPr>
          <w:rFonts w:ascii="Times New Roman" w:eastAsia="Times New Roman" w:hAnsi="Times New Roman" w:cs="Arial"/>
          <w:color w:val="000000"/>
          <w:spacing w:val="-1"/>
          <w:sz w:val="24"/>
          <w:szCs w:val="24"/>
          <w:lang w:eastAsia="tr-TR"/>
        </w:rPr>
        <w:t>i</w:t>
      </w:r>
      <w:r w:rsidRPr="00254837">
        <w:rPr>
          <w:rFonts w:ascii="Times New Roman" w:eastAsia="Times New Roman" w:hAnsi="Times New Roman" w:cs="Arial"/>
          <w:color w:val="000000"/>
          <w:position w:val="11"/>
          <w:sz w:val="16"/>
          <w:szCs w:val="16"/>
          <w:lang w:eastAsia="tr-TR"/>
        </w:rPr>
        <w:t xml:space="preserve">1 </w:t>
      </w:r>
      <w:r w:rsidRPr="00254837">
        <w:rPr>
          <w:rFonts w:ascii="Times New Roman" w:eastAsia="Times New Roman" w:hAnsi="Times New Roman" w:cs="Arial"/>
          <w:color w:val="000000"/>
          <w:spacing w:val="38"/>
          <w:position w:val="11"/>
          <w:sz w:val="16"/>
          <w:szCs w:val="16"/>
          <w:lang w:eastAsia="tr-TR"/>
        </w:rPr>
        <w:t xml:space="preserve"> </w:t>
      </w:r>
      <w:proofErr w:type="gramStart"/>
      <w:r w:rsidRPr="00254837">
        <w:rPr>
          <w:rFonts w:ascii="Times New Roman" w:eastAsia="Times New Roman" w:hAnsi="Times New Roman" w:cs="Arial"/>
          <w:color w:val="000000"/>
          <w:sz w:val="24"/>
          <w:szCs w:val="24"/>
          <w:lang w:eastAsia="tr-TR"/>
        </w:rPr>
        <w:t>a</w:t>
      </w:r>
      <w:r w:rsidRPr="00254837">
        <w:rPr>
          <w:rFonts w:ascii="Times New Roman" w:eastAsia="Times New Roman" w:hAnsi="Times New Roman" w:cs="Arial"/>
          <w:color w:val="000000"/>
          <w:spacing w:val="-2"/>
          <w:sz w:val="24"/>
          <w:szCs w:val="24"/>
          <w:lang w:eastAsia="tr-TR"/>
        </w:rPr>
        <w:t>m</w:t>
      </w:r>
      <w:r w:rsidRPr="00254837">
        <w:rPr>
          <w:rFonts w:ascii="Times New Roman" w:eastAsia="Times New Roman" w:hAnsi="Times New Roman" w:cs="Arial"/>
          <w:color w:val="000000"/>
          <w:sz w:val="24"/>
          <w:szCs w:val="24"/>
          <w:lang w:eastAsia="tr-TR"/>
        </w:rPr>
        <w:t>ino</w:t>
      </w:r>
      <w:proofErr w:type="gramEnd"/>
      <w:r w:rsidRPr="00254837">
        <w:rPr>
          <w:rFonts w:ascii="Times New Roman" w:eastAsia="Times New Roman" w:hAnsi="Times New Roman" w:cs="Arial"/>
          <w:color w:val="000000"/>
          <w:spacing w:val="59"/>
          <w:sz w:val="24"/>
          <w:szCs w:val="24"/>
          <w:lang w:eastAsia="tr-TR"/>
        </w:rPr>
        <w:t xml:space="preserve"> </w:t>
      </w:r>
      <w:r w:rsidRPr="00254837">
        <w:rPr>
          <w:rFonts w:ascii="Times New Roman" w:eastAsia="Times New Roman" w:hAnsi="Times New Roman" w:cs="Arial"/>
          <w:color w:val="000000"/>
          <w:sz w:val="24"/>
          <w:szCs w:val="24"/>
          <w:lang w:eastAsia="tr-TR"/>
        </w:rPr>
        <w:t>asitlerden</w:t>
      </w:r>
      <w:r w:rsidRPr="00254837">
        <w:rPr>
          <w:rFonts w:ascii="Times New Roman" w:eastAsia="Times New Roman" w:hAnsi="Times New Roman" w:cs="Arial"/>
          <w:color w:val="000000"/>
          <w:spacing w:val="55"/>
          <w:sz w:val="24"/>
          <w:szCs w:val="24"/>
          <w:lang w:eastAsia="tr-TR"/>
        </w:rPr>
        <w:t xml:space="preserve"> </w:t>
      </w:r>
      <w:r w:rsidRPr="00254837">
        <w:rPr>
          <w:rFonts w:ascii="Times New Roman" w:eastAsia="Times New Roman" w:hAnsi="Times New Roman" w:cs="Arial"/>
          <w:color w:val="000000"/>
          <w:sz w:val="24"/>
          <w:szCs w:val="24"/>
          <w:lang w:eastAsia="tr-TR"/>
        </w:rPr>
        <w:t>biri</w:t>
      </w:r>
      <w:r w:rsidRPr="00254837">
        <w:rPr>
          <w:rFonts w:ascii="Times New Roman" w:eastAsia="Times New Roman" w:hAnsi="Times New Roman" w:cs="Arial"/>
          <w:color w:val="000000"/>
          <w:spacing w:val="-1"/>
          <w:sz w:val="24"/>
          <w:szCs w:val="24"/>
          <w:lang w:eastAsia="tr-TR"/>
        </w:rPr>
        <w:t>d</w:t>
      </w:r>
      <w:r w:rsidRPr="00254837">
        <w:rPr>
          <w:rFonts w:ascii="Times New Roman" w:eastAsia="Times New Roman" w:hAnsi="Times New Roman" w:cs="Arial"/>
          <w:color w:val="000000"/>
          <w:spacing w:val="1"/>
          <w:sz w:val="24"/>
          <w:szCs w:val="24"/>
          <w:lang w:eastAsia="tr-TR"/>
        </w:rPr>
        <w:t>i</w:t>
      </w:r>
      <w:r w:rsidRPr="00254837">
        <w:rPr>
          <w:rFonts w:ascii="Times New Roman" w:eastAsia="Times New Roman" w:hAnsi="Times New Roman" w:cs="Arial"/>
          <w:color w:val="000000"/>
          <w:sz w:val="24"/>
          <w:szCs w:val="24"/>
          <w:lang w:eastAsia="tr-TR"/>
        </w:rPr>
        <w:t>r.</w:t>
      </w:r>
      <w:r w:rsidRPr="00254837">
        <w:rPr>
          <w:rFonts w:ascii="Times New Roman" w:eastAsia="Times New Roman" w:hAnsi="Times New Roman" w:cs="Arial"/>
          <w:color w:val="000000"/>
          <w:spacing w:val="56"/>
          <w:sz w:val="24"/>
          <w:szCs w:val="24"/>
          <w:lang w:eastAsia="tr-TR"/>
        </w:rPr>
        <w:t xml:space="preserve"> </w:t>
      </w:r>
      <w:r w:rsidRPr="00254837">
        <w:rPr>
          <w:rFonts w:ascii="Times New Roman" w:eastAsia="Times New Roman" w:hAnsi="Times New Roman" w:cs="Arial"/>
          <w:color w:val="000000"/>
          <w:sz w:val="24"/>
          <w:szCs w:val="24"/>
          <w:lang w:eastAsia="tr-TR"/>
        </w:rPr>
        <w:t>Bu bile</w:t>
      </w:r>
      <w:r w:rsidRPr="00254837">
        <w:rPr>
          <w:rFonts w:ascii="Times New Roman" w:eastAsia="Times New Roman" w:hAnsi="Times New Roman" w:cs="Arial"/>
          <w:color w:val="000000"/>
          <w:spacing w:val="-1"/>
          <w:sz w:val="24"/>
          <w:szCs w:val="24"/>
          <w:lang w:eastAsia="tr-TR"/>
        </w:rPr>
        <w:t>ş</w:t>
      </w:r>
      <w:r w:rsidRPr="00254837">
        <w:rPr>
          <w:rFonts w:ascii="Times New Roman" w:eastAsia="Times New Roman" w:hAnsi="Times New Roman" w:cs="Arial"/>
          <w:color w:val="000000"/>
          <w:sz w:val="24"/>
          <w:szCs w:val="24"/>
          <w:lang w:eastAsia="tr-TR"/>
        </w:rPr>
        <w:t>ik,</w:t>
      </w:r>
      <w:r w:rsidRPr="00254837">
        <w:rPr>
          <w:rFonts w:ascii="Times New Roman" w:eastAsia="Times New Roman" w:hAnsi="Times New Roman" w:cs="Arial"/>
          <w:color w:val="000000"/>
          <w:spacing w:val="4"/>
          <w:sz w:val="24"/>
          <w:szCs w:val="24"/>
          <w:lang w:eastAsia="tr-TR"/>
        </w:rPr>
        <w:t xml:space="preserve"> </w:t>
      </w:r>
      <w:r w:rsidRPr="00254837">
        <w:rPr>
          <w:rFonts w:ascii="Times New Roman" w:eastAsia="Times New Roman" w:hAnsi="Times New Roman" w:cs="Arial"/>
          <w:color w:val="000000"/>
          <w:sz w:val="24"/>
          <w:szCs w:val="24"/>
          <w:lang w:eastAsia="tr-TR"/>
        </w:rPr>
        <w:t>pr</w:t>
      </w:r>
      <w:r w:rsidRPr="00254837">
        <w:rPr>
          <w:rFonts w:ascii="Times New Roman" w:eastAsia="Times New Roman" w:hAnsi="Times New Roman" w:cs="Arial"/>
          <w:color w:val="000000"/>
          <w:spacing w:val="-1"/>
          <w:sz w:val="24"/>
          <w:szCs w:val="24"/>
          <w:lang w:eastAsia="tr-TR"/>
        </w:rPr>
        <w:t>o</w:t>
      </w:r>
      <w:r w:rsidRPr="00254837">
        <w:rPr>
          <w:rFonts w:ascii="Times New Roman" w:eastAsia="Times New Roman" w:hAnsi="Times New Roman" w:cs="Arial"/>
          <w:color w:val="000000"/>
          <w:spacing w:val="1"/>
          <w:sz w:val="24"/>
          <w:szCs w:val="24"/>
          <w:lang w:eastAsia="tr-TR"/>
        </w:rPr>
        <w:t>t</w:t>
      </w:r>
      <w:r w:rsidRPr="00254837">
        <w:rPr>
          <w:rFonts w:ascii="Times New Roman" w:eastAsia="Times New Roman" w:hAnsi="Times New Roman" w:cs="Arial"/>
          <w:color w:val="000000"/>
          <w:sz w:val="24"/>
          <w:szCs w:val="24"/>
          <w:lang w:eastAsia="tr-TR"/>
        </w:rPr>
        <w:t>ei</w:t>
      </w:r>
      <w:r w:rsidRPr="00254837">
        <w:rPr>
          <w:rFonts w:ascii="Times New Roman" w:eastAsia="Times New Roman" w:hAnsi="Times New Roman" w:cs="Arial"/>
          <w:color w:val="000000"/>
          <w:spacing w:val="-1"/>
          <w:sz w:val="24"/>
          <w:szCs w:val="24"/>
          <w:lang w:eastAsia="tr-TR"/>
        </w:rPr>
        <w:t>n</w:t>
      </w:r>
      <w:r w:rsidRPr="00254837">
        <w:rPr>
          <w:rFonts w:ascii="Times New Roman" w:eastAsia="Times New Roman" w:hAnsi="Times New Roman" w:cs="Arial"/>
          <w:color w:val="000000"/>
          <w:spacing w:val="1"/>
          <w:sz w:val="24"/>
          <w:szCs w:val="24"/>
          <w:lang w:eastAsia="tr-TR"/>
        </w:rPr>
        <w:t>l</w:t>
      </w:r>
      <w:r w:rsidRPr="00254837">
        <w:rPr>
          <w:rFonts w:ascii="Times New Roman" w:eastAsia="Times New Roman" w:hAnsi="Times New Roman" w:cs="Arial"/>
          <w:color w:val="000000"/>
          <w:sz w:val="24"/>
          <w:szCs w:val="24"/>
          <w:lang w:eastAsia="tr-TR"/>
        </w:rPr>
        <w:t>e</w:t>
      </w:r>
      <w:r w:rsidRPr="00254837">
        <w:rPr>
          <w:rFonts w:ascii="Times New Roman" w:eastAsia="Times New Roman" w:hAnsi="Times New Roman" w:cs="Arial"/>
          <w:color w:val="000000"/>
          <w:spacing w:val="-1"/>
          <w:sz w:val="24"/>
          <w:szCs w:val="24"/>
          <w:lang w:eastAsia="tr-TR"/>
        </w:rPr>
        <w:t>r</w:t>
      </w:r>
      <w:r w:rsidRPr="00254837">
        <w:rPr>
          <w:rFonts w:ascii="Times New Roman" w:eastAsia="Times New Roman" w:hAnsi="Times New Roman" w:cs="Arial"/>
          <w:color w:val="000000"/>
          <w:sz w:val="24"/>
          <w:szCs w:val="24"/>
          <w:lang w:eastAsia="tr-TR"/>
        </w:rPr>
        <w:t>in asidik</w:t>
      </w:r>
      <w:r w:rsidRPr="00254837">
        <w:rPr>
          <w:rFonts w:ascii="Times New Roman" w:eastAsia="Times New Roman" w:hAnsi="Times New Roman" w:cs="Arial"/>
          <w:color w:val="000000"/>
          <w:spacing w:val="5"/>
          <w:sz w:val="24"/>
          <w:szCs w:val="24"/>
          <w:lang w:eastAsia="tr-TR"/>
        </w:rPr>
        <w:t xml:space="preserve"> </w:t>
      </w:r>
      <w:r w:rsidRPr="00254837">
        <w:rPr>
          <w:rFonts w:ascii="Times New Roman" w:eastAsia="Times New Roman" w:hAnsi="Times New Roman" w:cs="Arial"/>
          <w:color w:val="000000"/>
          <w:sz w:val="24"/>
          <w:szCs w:val="24"/>
          <w:lang w:eastAsia="tr-TR"/>
        </w:rPr>
        <w:t>hidr</w:t>
      </w:r>
      <w:r w:rsidRPr="00254837">
        <w:rPr>
          <w:rFonts w:ascii="Times New Roman" w:eastAsia="Times New Roman" w:hAnsi="Times New Roman" w:cs="Arial"/>
          <w:color w:val="000000"/>
          <w:spacing w:val="-1"/>
          <w:sz w:val="24"/>
          <w:szCs w:val="24"/>
          <w:lang w:eastAsia="tr-TR"/>
        </w:rPr>
        <w:t>o</w:t>
      </w:r>
      <w:r w:rsidRPr="00254837">
        <w:rPr>
          <w:rFonts w:ascii="Times New Roman" w:eastAsia="Times New Roman" w:hAnsi="Times New Roman" w:cs="Arial"/>
          <w:color w:val="000000"/>
          <w:sz w:val="24"/>
          <w:szCs w:val="24"/>
          <w:lang w:eastAsia="tr-TR"/>
        </w:rPr>
        <w:t>li</w:t>
      </w:r>
      <w:r w:rsidRPr="00254837">
        <w:rPr>
          <w:rFonts w:ascii="Times New Roman" w:eastAsia="Times New Roman" w:hAnsi="Times New Roman" w:cs="Arial"/>
          <w:color w:val="000000"/>
          <w:spacing w:val="-1"/>
          <w:sz w:val="24"/>
          <w:szCs w:val="24"/>
          <w:lang w:eastAsia="tr-TR"/>
        </w:rPr>
        <w:t>z</w:t>
      </w:r>
      <w:r w:rsidRPr="00254837">
        <w:rPr>
          <w:rFonts w:ascii="Times New Roman" w:eastAsia="Times New Roman" w:hAnsi="Times New Roman" w:cs="Arial"/>
          <w:color w:val="000000"/>
          <w:sz w:val="24"/>
          <w:szCs w:val="24"/>
          <w:lang w:eastAsia="tr-TR"/>
        </w:rPr>
        <w:t>i</w:t>
      </w:r>
      <w:r w:rsidRPr="00254837">
        <w:rPr>
          <w:rFonts w:ascii="Times New Roman" w:eastAsia="Times New Roman" w:hAnsi="Times New Roman" w:cs="Arial"/>
          <w:color w:val="000000"/>
          <w:spacing w:val="3"/>
          <w:sz w:val="24"/>
          <w:szCs w:val="24"/>
          <w:lang w:eastAsia="tr-TR"/>
        </w:rPr>
        <w:t xml:space="preserve"> </w:t>
      </w:r>
      <w:r w:rsidRPr="00254837">
        <w:rPr>
          <w:rFonts w:ascii="Times New Roman" w:eastAsia="Times New Roman" w:hAnsi="Times New Roman" w:cs="Arial"/>
          <w:color w:val="000000"/>
          <w:spacing w:val="-1"/>
          <w:sz w:val="24"/>
          <w:szCs w:val="24"/>
          <w:lang w:eastAsia="tr-TR"/>
        </w:rPr>
        <w:t>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ras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nda</w:t>
      </w:r>
      <w:r w:rsidRPr="00254837">
        <w:rPr>
          <w:rFonts w:ascii="Times New Roman" w:eastAsia="Times New Roman" w:hAnsi="Times New Roman" w:cs="Arial"/>
          <w:color w:val="000000"/>
          <w:spacing w:val="4"/>
          <w:sz w:val="24"/>
          <w:szCs w:val="24"/>
          <w:lang w:eastAsia="tr-TR"/>
        </w:rPr>
        <w:t xml:space="preserve"> </w:t>
      </w:r>
      <w:proofErr w:type="spellStart"/>
      <w:r w:rsidRPr="00254837">
        <w:rPr>
          <w:rFonts w:ascii="Times New Roman" w:eastAsia="Times New Roman" w:hAnsi="Times New Roman" w:cs="Arial"/>
          <w:color w:val="000000"/>
          <w:sz w:val="24"/>
          <w:szCs w:val="24"/>
          <w:lang w:eastAsia="tr-TR"/>
        </w:rPr>
        <w:t>bozunduğu</w:t>
      </w:r>
      <w:proofErr w:type="spellEnd"/>
      <w:r w:rsidRPr="00254837">
        <w:rPr>
          <w:rFonts w:ascii="Times New Roman" w:eastAsia="Times New Roman" w:hAnsi="Times New Roman" w:cs="Arial"/>
          <w:color w:val="000000"/>
          <w:spacing w:val="1"/>
          <w:sz w:val="24"/>
          <w:szCs w:val="24"/>
          <w:lang w:eastAsia="tr-TR"/>
        </w:rPr>
        <w:t xml:space="preserve"> </w:t>
      </w:r>
      <w:r w:rsidRPr="00254837">
        <w:rPr>
          <w:rFonts w:ascii="Times New Roman" w:eastAsia="Times New Roman" w:hAnsi="Times New Roman" w:cs="Arial"/>
          <w:color w:val="000000"/>
          <w:sz w:val="24"/>
          <w:szCs w:val="24"/>
          <w:lang w:eastAsia="tr-TR"/>
        </w:rPr>
        <w:t>halde,</w:t>
      </w:r>
      <w:r w:rsidRPr="00254837">
        <w:rPr>
          <w:rFonts w:ascii="Times New Roman" w:eastAsia="Times New Roman" w:hAnsi="Times New Roman" w:cs="Arial"/>
          <w:color w:val="000000"/>
          <w:spacing w:val="5"/>
          <w:sz w:val="24"/>
          <w:szCs w:val="24"/>
          <w:lang w:eastAsia="tr-TR"/>
        </w:rPr>
        <w:t xml:space="preserve"> </w:t>
      </w:r>
      <w:r w:rsidRPr="00254837">
        <w:rPr>
          <w:rFonts w:ascii="Times New Roman" w:eastAsia="Times New Roman" w:hAnsi="Times New Roman" w:cs="Arial"/>
          <w:color w:val="000000"/>
          <w:sz w:val="24"/>
          <w:szCs w:val="24"/>
          <w:lang w:eastAsia="tr-TR"/>
        </w:rPr>
        <w:t>bazik</w:t>
      </w:r>
      <w:r w:rsidRPr="00254837">
        <w:rPr>
          <w:rFonts w:ascii="Times New Roman" w:eastAsia="Times New Roman" w:hAnsi="Times New Roman" w:cs="Arial"/>
          <w:color w:val="000000"/>
          <w:spacing w:val="6"/>
          <w:sz w:val="24"/>
          <w:szCs w:val="24"/>
          <w:lang w:eastAsia="tr-TR"/>
        </w:rPr>
        <w:t xml:space="preserve"> </w:t>
      </w:r>
      <w:r w:rsidRPr="00254837">
        <w:rPr>
          <w:rFonts w:ascii="Times New Roman" w:eastAsia="Times New Roman" w:hAnsi="Times New Roman" w:cs="Arial"/>
          <w:color w:val="000000"/>
          <w:sz w:val="24"/>
          <w:szCs w:val="24"/>
          <w:lang w:eastAsia="tr-TR"/>
        </w:rPr>
        <w:t>hidroliz 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ra</w:t>
      </w:r>
      <w:r w:rsidRPr="00254837">
        <w:rPr>
          <w:rFonts w:ascii="Times New Roman" w:eastAsia="Times New Roman" w:hAnsi="Times New Roman" w:cs="Arial"/>
          <w:color w:val="000000"/>
          <w:spacing w:val="-1"/>
          <w:sz w:val="24"/>
          <w:szCs w:val="24"/>
          <w:lang w:eastAsia="tr-TR"/>
        </w:rPr>
        <w:t>s</w:t>
      </w:r>
      <w:r w:rsidRPr="00254837">
        <w:rPr>
          <w:rFonts w:ascii="Times New Roman" w:eastAsia="Times New Roman" w:hAnsi="Times New Roman" w:cs="Arial"/>
          <w:color w:val="000000"/>
          <w:spacing w:val="1"/>
          <w:sz w:val="24"/>
          <w:szCs w:val="24"/>
          <w:lang w:eastAsia="tr-TR"/>
        </w:rPr>
        <w:t>ı</w:t>
      </w:r>
      <w:r w:rsidRPr="00254837">
        <w:rPr>
          <w:rFonts w:ascii="Times New Roman" w:eastAsia="Times New Roman" w:hAnsi="Times New Roman" w:cs="Arial"/>
          <w:color w:val="000000"/>
          <w:sz w:val="24"/>
          <w:szCs w:val="24"/>
          <w:lang w:eastAsia="tr-TR"/>
        </w:rPr>
        <w:t>nda</w:t>
      </w:r>
      <w:r w:rsidRPr="00254837">
        <w:rPr>
          <w:rFonts w:ascii="Times New Roman" w:eastAsia="Times New Roman" w:hAnsi="Times New Roman" w:cs="Arial"/>
          <w:color w:val="000000"/>
          <w:spacing w:val="-7"/>
          <w:sz w:val="24"/>
          <w:szCs w:val="24"/>
          <w:lang w:eastAsia="tr-TR"/>
        </w:rPr>
        <w:t xml:space="preserve"> </w:t>
      </w:r>
      <w:proofErr w:type="spellStart"/>
      <w:r w:rsidRPr="00254837">
        <w:rPr>
          <w:rFonts w:ascii="Times New Roman" w:eastAsia="Times New Roman" w:hAnsi="Times New Roman" w:cs="Arial"/>
          <w:color w:val="000000"/>
          <w:sz w:val="24"/>
          <w:szCs w:val="24"/>
          <w:lang w:eastAsia="tr-TR"/>
        </w:rPr>
        <w:t>bozun</w:t>
      </w:r>
      <w:r w:rsidRPr="00254837">
        <w:rPr>
          <w:rFonts w:ascii="Times New Roman" w:eastAsia="Times New Roman" w:hAnsi="Times New Roman" w:cs="Arial"/>
          <w:color w:val="000000"/>
          <w:spacing w:val="-2"/>
          <w:sz w:val="24"/>
          <w:szCs w:val="24"/>
          <w:lang w:eastAsia="tr-TR"/>
        </w:rPr>
        <w:t>m</w:t>
      </w:r>
      <w:r w:rsidRPr="00254837">
        <w:rPr>
          <w:rFonts w:ascii="Times New Roman" w:eastAsia="Times New Roman" w:hAnsi="Times New Roman" w:cs="Arial"/>
          <w:color w:val="000000"/>
          <w:sz w:val="24"/>
          <w:szCs w:val="24"/>
          <w:lang w:eastAsia="tr-TR"/>
        </w:rPr>
        <w:t>az</w:t>
      </w:r>
      <w:proofErr w:type="spellEnd"/>
      <w:r w:rsidRPr="00254837">
        <w:rPr>
          <w:rFonts w:ascii="Times New Roman" w:eastAsia="Times New Roman" w:hAnsi="Times New Roman" w:cs="Arial"/>
          <w:color w:val="000000"/>
          <w:sz w:val="24"/>
          <w:szCs w:val="24"/>
          <w:lang w:eastAsia="tr-TR"/>
        </w:rPr>
        <w:t>.</w:t>
      </w:r>
    </w:p>
    <w:p w:rsidR="005F6EC4" w:rsidRDefault="005F6EC4" w:rsidP="005F6EC4">
      <w:pPr>
        <w:spacing w:after="0" w:line="240" w:lineRule="auto"/>
        <w:jc w:val="both"/>
        <w:rPr>
          <w:rFonts w:ascii="Times New Roman" w:eastAsia="Times New Roman" w:hAnsi="Times New Roman" w:cs="Arial"/>
          <w:color w:val="000000"/>
          <w:sz w:val="24"/>
          <w:szCs w:val="24"/>
          <w:lang w:eastAsia="tr-TR"/>
        </w:rPr>
      </w:pPr>
      <w:r>
        <w:rPr>
          <w:noProof/>
          <w:lang w:eastAsia="tr-TR"/>
        </w:rPr>
        <w:drawing>
          <wp:inline distT="0" distB="0" distL="0" distR="0" wp14:anchorId="2BBE0719" wp14:editId="3423056D">
            <wp:extent cx="4795284" cy="26070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9895" t="18080" r="16586" b="18999"/>
                    <a:stretch>
                      <a:fillRect/>
                    </a:stretch>
                  </pic:blipFill>
                  <pic:spPr bwMode="auto">
                    <a:xfrm>
                      <a:off x="0" y="0"/>
                      <a:ext cx="4795381" cy="2607088"/>
                    </a:xfrm>
                    <a:prstGeom prst="rect">
                      <a:avLst/>
                    </a:prstGeom>
                    <a:noFill/>
                    <a:ln>
                      <a:noFill/>
                    </a:ln>
                  </pic:spPr>
                </pic:pic>
              </a:graphicData>
            </a:graphic>
          </wp:inline>
        </w:drawing>
      </w:r>
    </w:p>
    <w:p w:rsidR="005F6EC4" w:rsidRDefault="005F6EC4" w:rsidP="005F6EC4">
      <w:pPr>
        <w:spacing w:after="0" w:line="240" w:lineRule="auto"/>
        <w:jc w:val="both"/>
        <w:rPr>
          <w:rFonts w:ascii="Times New Roman" w:hAnsi="Times New Roman"/>
          <w:sz w:val="24"/>
          <w:szCs w:val="24"/>
        </w:rPr>
      </w:pPr>
    </w:p>
    <w:p w:rsidR="00254837" w:rsidRPr="005F6EC4" w:rsidRDefault="005F6EC4" w:rsidP="005F6EC4">
      <w:pPr>
        <w:spacing w:after="0" w:line="240" w:lineRule="auto"/>
        <w:jc w:val="both"/>
        <w:rPr>
          <w:rFonts w:ascii="Times New Roman" w:hAnsi="Times New Roman"/>
          <w:sz w:val="24"/>
          <w:szCs w:val="24"/>
        </w:rPr>
      </w:pPr>
      <w:r w:rsidRPr="005F6EC4">
        <w:rPr>
          <w:rFonts w:ascii="Times New Roman" w:hAnsi="Times New Roman"/>
          <w:sz w:val="24"/>
          <w:szCs w:val="24"/>
        </w:rPr>
        <w:t xml:space="preserve">Şekil </w:t>
      </w:r>
      <w:proofErr w:type="gramStart"/>
      <w:r w:rsidRPr="005F6EC4">
        <w:rPr>
          <w:rFonts w:ascii="Times New Roman" w:hAnsi="Times New Roman"/>
          <w:sz w:val="24"/>
          <w:szCs w:val="24"/>
        </w:rPr>
        <w:t>3.1</w:t>
      </w:r>
      <w:proofErr w:type="gramEnd"/>
      <w:r w:rsidRPr="005F6EC4">
        <w:rPr>
          <w:rFonts w:ascii="Times New Roman" w:hAnsi="Times New Roman"/>
          <w:sz w:val="24"/>
          <w:szCs w:val="24"/>
        </w:rPr>
        <w:t>. Dipnot yazım şekli</w:t>
      </w:r>
    </w:p>
    <w:p w:rsidR="005F6EC4" w:rsidRDefault="005F6EC4" w:rsidP="00254837">
      <w:pPr>
        <w:spacing w:after="0"/>
        <w:jc w:val="both"/>
        <w:rPr>
          <w:rFonts w:ascii="Times New Roman" w:hAnsi="Times New Roman"/>
          <w:b/>
          <w:sz w:val="28"/>
          <w:szCs w:val="24"/>
        </w:rPr>
      </w:pPr>
    </w:p>
    <w:p w:rsidR="005F6EC4" w:rsidRPr="005F6EC4" w:rsidRDefault="005F6EC4" w:rsidP="005F6EC4">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56" w:name="_Toc381717574"/>
      <w:r>
        <w:rPr>
          <w:rFonts w:ascii="Times New Roman" w:eastAsia="Times New Roman" w:hAnsi="Times New Roman" w:cs="Times New Roman"/>
          <w:b/>
          <w:sz w:val="24"/>
          <w:szCs w:val="24"/>
          <w:lang w:eastAsia="tr-TR"/>
        </w:rPr>
        <w:lastRenderedPageBreak/>
        <w:t>3.13</w:t>
      </w:r>
      <w:r w:rsidRPr="005F6EC4">
        <w:rPr>
          <w:rFonts w:ascii="Times New Roman" w:eastAsia="Times New Roman" w:hAnsi="Times New Roman" w:cs="Times New Roman"/>
          <w:b/>
          <w:sz w:val="24"/>
          <w:szCs w:val="24"/>
          <w:lang w:eastAsia="tr-TR"/>
        </w:rPr>
        <w:t>. Simgeler ve Kısaltmalar</w:t>
      </w:r>
      <w:bookmarkEnd w:id="56"/>
    </w:p>
    <w:p w:rsidR="005F6EC4" w:rsidRPr="005F6EC4" w:rsidRDefault="005F6EC4" w:rsidP="005F6EC4">
      <w:pPr>
        <w:keepNext/>
        <w:tabs>
          <w:tab w:val="left" w:pos="170"/>
        </w:tabs>
        <w:spacing w:after="0"/>
        <w:jc w:val="both"/>
        <w:outlineLvl w:val="1"/>
        <w:rPr>
          <w:rFonts w:ascii="Times New Roman" w:eastAsia="Times New Roman" w:hAnsi="Times New Roman" w:cs="Arial"/>
          <w:b/>
          <w:sz w:val="24"/>
          <w:szCs w:val="20"/>
          <w:lang w:eastAsia="tr-TR"/>
        </w:rPr>
      </w:pPr>
      <w:r w:rsidRPr="005F6EC4">
        <w:rPr>
          <w:rFonts w:ascii="Times New Roman" w:eastAsia="Times New Roman" w:hAnsi="Times New Roman" w:cs="Arial"/>
          <w:b/>
          <w:sz w:val="24"/>
          <w:szCs w:val="20"/>
          <w:lang w:eastAsia="tr-TR"/>
        </w:rPr>
        <w:fldChar w:fldCharType="begin"/>
      </w:r>
      <w:r w:rsidRPr="005F6EC4">
        <w:rPr>
          <w:rFonts w:ascii="Times New Roman" w:eastAsia="Times New Roman" w:hAnsi="Times New Roman" w:cs="Arial"/>
          <w:b/>
          <w:sz w:val="24"/>
          <w:szCs w:val="20"/>
          <w:lang w:eastAsia="tr-TR"/>
        </w:rPr>
        <w:instrText>xe "Simgeler ve Kısaltmalar"</w:instrText>
      </w:r>
      <w:r w:rsidRPr="005F6EC4">
        <w:rPr>
          <w:rFonts w:ascii="Times New Roman" w:eastAsia="Times New Roman" w:hAnsi="Times New Roman" w:cs="Arial"/>
          <w:b/>
          <w:sz w:val="24"/>
          <w:szCs w:val="20"/>
          <w:lang w:eastAsia="tr-TR"/>
        </w:rPr>
        <w:fldChar w:fldCharType="end"/>
      </w:r>
    </w:p>
    <w:p w:rsidR="005F6EC4" w:rsidRPr="005F6EC4" w:rsidRDefault="005F6EC4" w:rsidP="005F6EC4">
      <w:pPr>
        <w:widowControl w:val="0"/>
        <w:autoSpaceDE w:val="0"/>
        <w:autoSpaceDN w:val="0"/>
        <w:adjustRightInd w:val="0"/>
        <w:spacing w:after="0"/>
        <w:jc w:val="both"/>
        <w:rPr>
          <w:rFonts w:ascii="Times New Roman" w:eastAsia="Times New Roman" w:hAnsi="Times New Roman" w:cs="Arial"/>
          <w:color w:val="000000"/>
          <w:spacing w:val="1"/>
          <w:sz w:val="24"/>
          <w:szCs w:val="24"/>
          <w:lang w:eastAsia="tr-TR"/>
        </w:rPr>
      </w:pPr>
      <w:r w:rsidRPr="005F6EC4">
        <w:rPr>
          <w:rFonts w:ascii="Times New Roman" w:eastAsia="Times New Roman" w:hAnsi="Times New Roman" w:cs="Arial"/>
          <w:color w:val="000000"/>
          <w:sz w:val="24"/>
          <w:szCs w:val="24"/>
          <w:lang w:eastAsia="tr-TR"/>
        </w:rPr>
        <w:t>Tezde kullan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lan</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pacing w:val="-1"/>
          <w:sz w:val="24"/>
          <w:szCs w:val="24"/>
          <w:lang w:eastAsia="tr-TR"/>
        </w:rPr>
        <w:t>s</w:t>
      </w:r>
      <w:r w:rsidRPr="005F6EC4">
        <w:rPr>
          <w:rFonts w:ascii="Times New Roman" w:eastAsia="Times New Roman" w:hAnsi="Times New Roman" w:cs="Arial"/>
          <w:color w:val="000000"/>
          <w:spacing w:val="1"/>
          <w:sz w:val="24"/>
          <w:szCs w:val="24"/>
          <w:lang w:eastAsia="tr-TR"/>
        </w:rPr>
        <w:t>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geler,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sol çerçeve</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bo</w:t>
      </w:r>
      <w:r w:rsidRPr="005F6EC4">
        <w:rPr>
          <w:rFonts w:ascii="Times New Roman" w:eastAsia="Times New Roman" w:hAnsi="Times New Roman" w:cs="Arial"/>
          <w:color w:val="000000"/>
          <w:spacing w:val="-1"/>
          <w:sz w:val="24"/>
          <w:szCs w:val="24"/>
          <w:lang w:eastAsia="tr-TR"/>
        </w:rPr>
        <w:t>ş</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uğundan</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sonra</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alt</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alta yaz</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Tan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m</w:t>
      </w:r>
      <w:r w:rsidRPr="005F6EC4">
        <w:rPr>
          <w:rFonts w:ascii="Times New Roman" w:eastAsia="Times New Roman" w:hAnsi="Times New Roman" w:cs="Arial"/>
          <w:color w:val="000000"/>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color w:val="000000"/>
          <w:sz w:val="24"/>
          <w:szCs w:val="24"/>
          <w:lang w:eastAsia="tr-TR"/>
        </w:rPr>
        <w:instrText>Tan</w:instrText>
      </w:r>
      <w:r w:rsidRPr="005F6EC4">
        <w:rPr>
          <w:rFonts w:ascii="Times New Roman" w:eastAsia="Times New Roman" w:hAnsi="Times New Roman" w:cs="Arial"/>
          <w:color w:val="000000"/>
          <w:spacing w:val="1"/>
          <w:sz w:val="24"/>
          <w:szCs w:val="24"/>
          <w:lang w:eastAsia="tr-TR"/>
        </w:rPr>
        <w:instrText>ı</w:instrText>
      </w:r>
      <w:r w:rsidRPr="005F6EC4">
        <w:rPr>
          <w:rFonts w:ascii="Times New Roman" w:eastAsia="Times New Roman" w:hAnsi="Times New Roman" w:cs="Arial"/>
          <w:color w:val="000000"/>
          <w:sz w:val="24"/>
          <w:szCs w:val="24"/>
          <w:lang w:eastAsia="tr-TR"/>
        </w:rPr>
        <w:instrText>m</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color w:val="000000"/>
          <w:sz w:val="24"/>
          <w:szCs w:val="24"/>
          <w:lang w:eastAsia="tr-TR"/>
        </w:rPr>
        <w:fldChar w:fldCharType="end"/>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ve a</w:t>
      </w:r>
      <w:r w:rsidRPr="005F6EC4">
        <w:rPr>
          <w:rFonts w:ascii="Times New Roman" w:eastAsia="Times New Roman" w:hAnsi="Times New Roman" w:cs="Arial"/>
          <w:color w:val="000000"/>
          <w:spacing w:val="1"/>
          <w:sz w:val="24"/>
          <w:szCs w:val="24"/>
          <w:lang w:eastAsia="tr-TR"/>
        </w:rPr>
        <w:t>çı</w:t>
      </w:r>
      <w:r w:rsidRPr="005F6EC4">
        <w:rPr>
          <w:rFonts w:ascii="Times New Roman" w:eastAsia="Times New Roman" w:hAnsi="Times New Roman" w:cs="Arial"/>
          <w:color w:val="000000"/>
          <w:sz w:val="24"/>
          <w:szCs w:val="24"/>
          <w:lang w:eastAsia="tr-TR"/>
        </w:rPr>
        <w:t>kla</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n sol</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baş</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tara</w:t>
      </w:r>
      <w:r w:rsidRPr="005F6EC4">
        <w:rPr>
          <w:rFonts w:ascii="Times New Roman" w:eastAsia="Times New Roman" w:hAnsi="Times New Roman" w:cs="Arial"/>
          <w:color w:val="000000"/>
          <w:spacing w:val="-1"/>
          <w:sz w:val="24"/>
          <w:szCs w:val="24"/>
          <w:lang w:eastAsia="tr-TR"/>
        </w:rPr>
        <w:t>f</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aynı</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hizada</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ol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ır.</w:t>
      </w:r>
      <w:r w:rsidRPr="005F6EC4">
        <w:rPr>
          <w:rFonts w:ascii="Times New Roman" w:eastAsia="Times New Roman" w:hAnsi="Times New Roman" w:cs="Arial"/>
          <w:color w:val="000000"/>
          <w:sz w:val="24"/>
          <w:szCs w:val="24"/>
          <w:lang w:eastAsia="tr-TR"/>
        </w:rPr>
        <w:t xml:space="preserve"> Biri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için TS</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294-297</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nu</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ara</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Türk</w:t>
      </w:r>
      <w:r>
        <w:rPr>
          <w:rFonts w:ascii="Times New Roman" w:eastAsia="Times New Roman" w:hAnsi="Times New Roman" w:cs="Arial"/>
          <w:color w:val="000000"/>
          <w:sz w:val="24"/>
          <w:szCs w:val="24"/>
          <w:lang w:eastAsia="tr-TR"/>
        </w:rPr>
        <w:t xml:space="preserve"> </w:t>
      </w:r>
      <w:bookmarkStart w:id="57" w:name="_Toc370227220"/>
      <w:r w:rsidRPr="005F6EC4">
        <w:rPr>
          <w:rFonts w:ascii="Times New Roman" w:eastAsia="Times New Roman" w:hAnsi="Times New Roman" w:cs="Arial"/>
          <w:color w:val="000000"/>
          <w:sz w:val="24"/>
          <w:szCs w:val="24"/>
          <w:lang w:eastAsia="tr-TR"/>
        </w:rPr>
        <w:t>Stand</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rtlar</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nda</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verilen</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SI</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birim</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siste</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i</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esas a</w:t>
      </w:r>
      <w:r w:rsidRPr="005F6EC4">
        <w:rPr>
          <w:rFonts w:ascii="Times New Roman" w:eastAsia="Times New Roman" w:hAnsi="Times New Roman" w:cs="Arial"/>
          <w:color w:val="000000"/>
          <w:spacing w:val="1"/>
          <w:sz w:val="24"/>
          <w:szCs w:val="24"/>
          <w:lang w:eastAsia="tr-TR"/>
        </w:rPr>
        <w:t>lı</w:t>
      </w:r>
      <w:r w:rsidRPr="005F6EC4">
        <w:rPr>
          <w:rFonts w:ascii="Times New Roman" w:eastAsia="Times New Roman" w:hAnsi="Times New Roman" w:cs="Arial"/>
          <w:color w:val="000000"/>
          <w:sz w:val="24"/>
          <w:szCs w:val="24"/>
          <w:lang w:eastAsia="tr-TR"/>
        </w:rPr>
        <w:t>n</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biri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erin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pacing w:val="-1"/>
          <w:sz w:val="24"/>
          <w:szCs w:val="24"/>
          <w:lang w:eastAsia="tr-TR"/>
        </w:rPr>
        <w:t>si</w:t>
      </w:r>
      <w:r w:rsidRPr="005F6EC4">
        <w:rPr>
          <w:rFonts w:ascii="Times New Roman" w:eastAsia="Times New Roman" w:hAnsi="Times New Roman" w:cs="Arial"/>
          <w:color w:val="000000"/>
          <w:sz w:val="24"/>
          <w:szCs w:val="24"/>
          <w:lang w:eastAsia="tr-TR"/>
        </w:rPr>
        <w:t>mgeleri</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için</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de</w:t>
      </w:r>
      <w:r w:rsidRPr="005F6EC4">
        <w:rPr>
          <w:rFonts w:ascii="Times New Roman" w:eastAsia="Times New Roman" w:hAnsi="Times New Roman" w:cs="Arial"/>
          <w:color w:val="000000"/>
          <w:spacing w:val="12"/>
          <w:sz w:val="24"/>
          <w:szCs w:val="24"/>
          <w:lang w:eastAsia="tr-TR"/>
        </w:rPr>
        <w:t xml:space="preserve"> </w:t>
      </w:r>
      <w:r w:rsidRPr="005F6EC4">
        <w:rPr>
          <w:rFonts w:ascii="Times New Roman" w:eastAsia="Times New Roman" w:hAnsi="Times New Roman" w:cs="Arial"/>
          <w:color w:val="000000"/>
          <w:sz w:val="24"/>
          <w:szCs w:val="24"/>
          <w:lang w:eastAsia="tr-TR"/>
        </w:rPr>
        <w:t>ay</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z w:val="24"/>
          <w:szCs w:val="24"/>
          <w:lang w:eastAsia="tr-TR"/>
        </w:rPr>
        <w:t>ı</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standartlar</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z w:val="24"/>
          <w:szCs w:val="24"/>
          <w:lang w:eastAsia="tr-TR"/>
        </w:rPr>
        <w:t>an yar</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rla</w:t>
      </w:r>
      <w:r w:rsidRPr="005F6EC4">
        <w:rPr>
          <w:rFonts w:ascii="Times New Roman" w:eastAsia="Times New Roman" w:hAnsi="Times New Roman" w:cs="Arial"/>
          <w:color w:val="000000"/>
          <w:spacing w:val="-2"/>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birim gösteren</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si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genin</w:t>
      </w:r>
      <w:r w:rsidRPr="005F6EC4">
        <w:rPr>
          <w:rFonts w:ascii="Times New Roman" w:eastAsia="Times New Roman" w:hAnsi="Times New Roman" w:cs="Arial"/>
          <w:color w:val="000000"/>
          <w:spacing w:val="-9"/>
          <w:sz w:val="24"/>
          <w:szCs w:val="24"/>
          <w:lang w:eastAsia="tr-TR"/>
        </w:rPr>
        <w:t xml:space="preserve"> </w:t>
      </w:r>
      <w:r w:rsidRPr="005F6EC4">
        <w:rPr>
          <w:rFonts w:ascii="Times New Roman" w:eastAsia="Times New Roman" w:hAnsi="Times New Roman" w:cs="Arial"/>
          <w:color w:val="000000"/>
          <w:sz w:val="24"/>
          <w:szCs w:val="24"/>
          <w:lang w:eastAsia="tr-TR"/>
        </w:rPr>
        <w:t>sonuna</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nokta</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konul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2"/>
          <w:sz w:val="24"/>
          <w:szCs w:val="24"/>
          <w:lang w:eastAsia="tr-TR"/>
        </w:rPr>
        <w:t>a</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d</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position w:val="9"/>
          <w:sz w:val="13"/>
          <w:szCs w:val="13"/>
          <w:lang w:eastAsia="tr-TR"/>
        </w:rPr>
        <w:t xml:space="preserve">  </w:t>
      </w:r>
      <w:r w:rsidRPr="005F6EC4">
        <w:rPr>
          <w:rFonts w:ascii="Times New Roman" w:eastAsia="Times New Roman" w:hAnsi="Times New Roman" w:cs="Arial"/>
          <w:color w:val="000000"/>
          <w:sz w:val="24"/>
          <w:szCs w:val="24"/>
          <w:lang w:eastAsia="tr-TR"/>
        </w:rPr>
        <w:t>Tezde</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çok</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kulla</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 xml:space="preserve">lan </w:t>
      </w:r>
      <w:r w:rsidRPr="005F6EC4">
        <w:rPr>
          <w:rFonts w:ascii="Times New Roman" w:eastAsia="Times New Roman" w:hAnsi="Times New Roman" w:cs="Arial"/>
          <w:color w:val="000000"/>
          <w:spacing w:val="-1"/>
          <w:sz w:val="24"/>
          <w:szCs w:val="24"/>
          <w:lang w:eastAsia="tr-TR"/>
        </w:rPr>
        <w:t>v</w:t>
      </w:r>
      <w:r w:rsidRPr="005F6EC4">
        <w:rPr>
          <w:rFonts w:ascii="Times New Roman" w:eastAsia="Times New Roman" w:hAnsi="Times New Roman" w:cs="Arial"/>
          <w:color w:val="000000"/>
          <w:sz w:val="24"/>
          <w:szCs w:val="24"/>
          <w:lang w:eastAsia="tr-TR"/>
        </w:rPr>
        <w:t>e</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bir</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z w:val="24"/>
          <w:szCs w:val="24"/>
          <w:lang w:eastAsia="tr-TR"/>
        </w:rPr>
        <w:t>en</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fazla</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ö</w:t>
      </w:r>
      <w:r w:rsidRPr="005F6EC4">
        <w:rPr>
          <w:rFonts w:ascii="Times New Roman" w:eastAsia="Times New Roman" w:hAnsi="Times New Roman" w:cs="Arial"/>
          <w:color w:val="000000"/>
          <w:sz w:val="24"/>
          <w:szCs w:val="24"/>
          <w:lang w:eastAsia="tr-TR"/>
        </w:rPr>
        <w:t>zcükten ol</w:t>
      </w:r>
      <w:r w:rsidRPr="005F6EC4">
        <w:rPr>
          <w:rFonts w:ascii="Times New Roman" w:eastAsia="Times New Roman" w:hAnsi="Times New Roman" w:cs="Arial"/>
          <w:color w:val="000000"/>
          <w:spacing w:val="-1"/>
          <w:sz w:val="24"/>
          <w:szCs w:val="24"/>
          <w:lang w:eastAsia="tr-TR"/>
        </w:rPr>
        <w:t>u</w:t>
      </w:r>
      <w:r w:rsidRPr="005F6EC4">
        <w:rPr>
          <w:rFonts w:ascii="Times New Roman" w:eastAsia="Times New Roman" w:hAnsi="Times New Roman" w:cs="Arial"/>
          <w:color w:val="000000"/>
          <w:sz w:val="24"/>
          <w:szCs w:val="24"/>
          <w:lang w:eastAsia="tr-TR"/>
        </w:rPr>
        <w:t>şan</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teri</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z w:val="24"/>
          <w:szCs w:val="24"/>
          <w:lang w:eastAsia="tr-TR"/>
        </w:rPr>
        <w:t>er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için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z w:val="24"/>
          <w:szCs w:val="24"/>
          <w:lang w:eastAsia="tr-TR"/>
        </w:rPr>
        <w:t>baş</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 kulla</w:t>
      </w:r>
      <w:r w:rsidRPr="005F6EC4">
        <w:rPr>
          <w:rFonts w:ascii="Times New Roman" w:eastAsia="Times New Roman" w:hAnsi="Times New Roman" w:cs="Arial"/>
          <w:color w:val="000000"/>
          <w:spacing w:val="-1"/>
          <w:sz w:val="24"/>
          <w:szCs w:val="24"/>
          <w:lang w:eastAsia="tr-TR"/>
        </w:rPr>
        <w:t>n</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rak 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yap</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w:t>
      </w:r>
      <w:r w:rsidRPr="005F6EC4">
        <w:rPr>
          <w:rFonts w:ascii="Times New Roman" w:eastAsia="Times New Roman" w:hAnsi="Times New Roman" w:cs="Arial"/>
          <w:color w:val="000000"/>
          <w:spacing w:val="-1"/>
          <w:sz w:val="24"/>
          <w:szCs w:val="24"/>
          <w:lang w:eastAsia="tr-TR"/>
        </w:rPr>
        <w:t>b</w:t>
      </w:r>
      <w:r w:rsidRPr="005F6EC4">
        <w:rPr>
          <w:rFonts w:ascii="Times New Roman" w:eastAsia="Times New Roman" w:hAnsi="Times New Roman" w:cs="Arial"/>
          <w:color w:val="000000"/>
          <w:sz w:val="24"/>
          <w:szCs w:val="24"/>
          <w:lang w:eastAsia="tr-TR"/>
        </w:rPr>
        <w:t>ilir.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Böyle</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a</w:t>
      </w:r>
      <w:r w:rsidRPr="005F6EC4">
        <w:rPr>
          <w:rFonts w:ascii="Times New Roman" w:eastAsia="Times New Roman" w:hAnsi="Times New Roman" w:cs="Arial"/>
          <w:color w:val="000000"/>
          <w:sz w:val="24"/>
          <w:szCs w:val="24"/>
          <w:lang w:eastAsia="tr-TR"/>
        </w:rPr>
        <w:t>r</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ilk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g</w:t>
      </w:r>
      <w:r w:rsidRPr="005F6EC4">
        <w:rPr>
          <w:rFonts w:ascii="Times New Roman" w:eastAsia="Times New Roman" w:hAnsi="Times New Roman" w:cs="Arial"/>
          <w:color w:val="000000"/>
          <w:spacing w:val="-1"/>
          <w:sz w:val="24"/>
          <w:szCs w:val="24"/>
          <w:lang w:eastAsia="tr-TR"/>
        </w:rPr>
        <w:t>e</w:t>
      </w:r>
      <w:r w:rsidRPr="005F6EC4">
        <w:rPr>
          <w:rFonts w:ascii="Times New Roman" w:eastAsia="Times New Roman" w:hAnsi="Times New Roman" w:cs="Arial"/>
          <w:color w:val="000000"/>
          <w:sz w:val="24"/>
          <w:szCs w:val="24"/>
          <w:lang w:eastAsia="tr-TR"/>
        </w:rPr>
        <w:t>çtiği</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z w:val="24"/>
          <w:szCs w:val="24"/>
          <w:lang w:eastAsia="tr-TR"/>
        </w:rPr>
        <w:t>yerde ve</w:t>
      </w:r>
      <w:r w:rsidRPr="005F6EC4">
        <w:rPr>
          <w:rFonts w:ascii="Times New Roman" w:eastAsia="Times New Roman" w:hAnsi="Times New Roman" w:cs="Arial"/>
          <w:color w:val="000000"/>
          <w:spacing w:val="2"/>
          <w:sz w:val="24"/>
          <w:szCs w:val="24"/>
          <w:lang w:eastAsia="tr-TR"/>
        </w:rPr>
        <w:t xml:space="preserve"> </w:t>
      </w:r>
      <w:r w:rsidRPr="005F6EC4">
        <w:rPr>
          <w:rFonts w:ascii="Times New Roman" w:eastAsia="Times New Roman" w:hAnsi="Times New Roman" w:cs="Arial"/>
          <w:color w:val="000000"/>
          <w:sz w:val="24"/>
          <w:szCs w:val="24"/>
          <w:lang w:eastAsia="tr-TR"/>
        </w:rPr>
        <w:t>parantez içinde bir</w:t>
      </w:r>
      <w:r w:rsidRPr="005F6EC4">
        <w:rPr>
          <w:rFonts w:ascii="Times New Roman" w:eastAsia="Times New Roman" w:hAnsi="Times New Roman" w:cs="Arial"/>
          <w:color w:val="000000"/>
          <w:spacing w:val="10"/>
          <w:sz w:val="24"/>
          <w:szCs w:val="24"/>
          <w:lang w:eastAsia="tr-TR"/>
        </w:rPr>
        <w:t xml:space="preserve"> </w:t>
      </w:r>
      <w:r w:rsidRPr="005F6EC4">
        <w:rPr>
          <w:rFonts w:ascii="Times New Roman" w:eastAsia="Times New Roman" w:hAnsi="Times New Roman" w:cs="Arial"/>
          <w:color w:val="000000"/>
          <w:sz w:val="24"/>
          <w:szCs w:val="24"/>
          <w:lang w:eastAsia="tr-TR"/>
        </w:rPr>
        <w:t>kez v</w:t>
      </w:r>
      <w:r w:rsidRPr="005F6EC4">
        <w:rPr>
          <w:rFonts w:ascii="Times New Roman" w:eastAsia="Times New Roman" w:hAnsi="Times New Roman" w:cs="Arial"/>
          <w:color w:val="000000"/>
          <w:spacing w:val="-1"/>
          <w:sz w:val="24"/>
          <w:szCs w:val="24"/>
          <w:lang w:eastAsia="tr-TR"/>
        </w:rPr>
        <w:t>er</w:t>
      </w:r>
      <w:r w:rsidRPr="005F6EC4">
        <w:rPr>
          <w:rFonts w:ascii="Times New Roman" w:eastAsia="Times New Roman" w:hAnsi="Times New Roman" w:cs="Arial"/>
          <w:color w:val="000000"/>
          <w:sz w:val="24"/>
          <w:szCs w:val="24"/>
          <w:lang w:eastAsia="tr-TR"/>
        </w:rPr>
        <w:t>il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elidir.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color w:val="000000"/>
          <w:spacing w:val="-2"/>
          <w:sz w:val="24"/>
          <w:szCs w:val="24"/>
          <w:lang w:eastAsia="tr-TR"/>
        </w:rPr>
        <w:t>Y</w:t>
      </w:r>
      <w:r w:rsidRPr="005F6EC4">
        <w:rPr>
          <w:rFonts w:ascii="Times New Roman" w:eastAsia="Times New Roman" w:hAnsi="Times New Roman" w:cs="Arial"/>
          <w:color w:val="000000"/>
          <w:sz w:val="24"/>
          <w:szCs w:val="24"/>
          <w:lang w:eastAsia="tr-TR"/>
        </w:rPr>
        <w:t>ap</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lan</w:t>
      </w:r>
      <w:r w:rsidRPr="005F6EC4">
        <w:rPr>
          <w:rFonts w:ascii="Times New Roman" w:eastAsia="Times New Roman" w:hAnsi="Times New Roman" w:cs="Arial"/>
          <w:color w:val="000000"/>
          <w:spacing w:val="5"/>
          <w:sz w:val="24"/>
          <w:szCs w:val="24"/>
          <w:lang w:eastAsia="tr-TR"/>
        </w:rPr>
        <w:t xml:space="preserve"> </w:t>
      </w:r>
      <w:r w:rsidRPr="005F6EC4">
        <w:rPr>
          <w:rFonts w:ascii="Times New Roman" w:eastAsia="Times New Roman" w:hAnsi="Times New Roman" w:cs="Arial"/>
          <w:color w:val="000000"/>
          <w:spacing w:val="-1"/>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b/>
          <w:bCs/>
          <w:color w:val="000000"/>
          <w:sz w:val="24"/>
          <w:szCs w:val="24"/>
          <w:lang w:eastAsia="tr-TR"/>
        </w:rPr>
        <w:t>SİMGELER VE</w:t>
      </w:r>
      <w:r w:rsidRPr="005F6EC4">
        <w:rPr>
          <w:rFonts w:ascii="Times New Roman" w:eastAsia="Times New Roman" w:hAnsi="Times New Roman" w:cs="Arial"/>
          <w:b/>
          <w:bCs/>
          <w:color w:val="000000"/>
          <w:spacing w:val="10"/>
          <w:sz w:val="24"/>
          <w:szCs w:val="24"/>
          <w:lang w:eastAsia="tr-TR"/>
        </w:rPr>
        <w:t xml:space="preserve"> </w:t>
      </w:r>
      <w:r w:rsidRPr="005F6EC4">
        <w:rPr>
          <w:rFonts w:ascii="Times New Roman" w:eastAsia="Times New Roman" w:hAnsi="Times New Roman" w:cs="Arial"/>
          <w:b/>
          <w:bCs/>
          <w:color w:val="000000"/>
          <w:sz w:val="24"/>
          <w:szCs w:val="24"/>
          <w:lang w:eastAsia="tr-TR"/>
        </w:rPr>
        <w:t xml:space="preserve">KISALTMALAR </w:t>
      </w:r>
      <w:r w:rsidRPr="005F6EC4">
        <w:rPr>
          <w:rFonts w:ascii="Times New Roman" w:eastAsia="Times New Roman" w:hAnsi="Times New Roman" w:cs="Arial"/>
          <w:color w:val="000000"/>
          <w:sz w:val="24"/>
          <w:szCs w:val="24"/>
          <w:lang w:eastAsia="tr-TR"/>
        </w:rPr>
        <w:t>bölü</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ünde,</w:t>
      </w:r>
      <w:r w:rsidRPr="005F6EC4">
        <w:rPr>
          <w:rFonts w:ascii="Times New Roman" w:eastAsia="Times New Roman" w:hAnsi="Times New Roman" w:cs="Arial"/>
          <w:color w:val="000000"/>
          <w:spacing w:val="1"/>
          <w:sz w:val="24"/>
          <w:szCs w:val="24"/>
          <w:lang w:eastAsia="tr-TR"/>
        </w:rPr>
        <w:t xml:space="preserve"> </w:t>
      </w:r>
      <w:r w:rsidRPr="005F6EC4">
        <w:rPr>
          <w:rFonts w:ascii="Times New Roman" w:eastAsia="Times New Roman" w:hAnsi="Times New Roman" w:cs="Arial"/>
          <w:b/>
          <w:bCs/>
          <w:color w:val="000000"/>
          <w:spacing w:val="1"/>
          <w:sz w:val="24"/>
          <w:szCs w:val="24"/>
          <w:lang w:eastAsia="tr-TR"/>
        </w:rPr>
        <w:t>Kı</w:t>
      </w:r>
      <w:r w:rsidRPr="005F6EC4">
        <w:rPr>
          <w:rFonts w:ascii="Times New Roman" w:eastAsia="Times New Roman" w:hAnsi="Times New Roman" w:cs="Arial"/>
          <w:b/>
          <w:bCs/>
          <w:color w:val="000000"/>
          <w:sz w:val="24"/>
          <w:szCs w:val="24"/>
          <w:lang w:eastAsia="tr-TR"/>
        </w:rPr>
        <w:t>s</w:t>
      </w:r>
      <w:r w:rsidRPr="005F6EC4">
        <w:rPr>
          <w:rFonts w:ascii="Times New Roman" w:eastAsia="Times New Roman" w:hAnsi="Times New Roman" w:cs="Arial"/>
          <w:b/>
          <w:bCs/>
          <w:color w:val="000000"/>
          <w:spacing w:val="-1"/>
          <w:sz w:val="24"/>
          <w:szCs w:val="24"/>
          <w:lang w:eastAsia="tr-TR"/>
        </w:rPr>
        <w:t>a</w:t>
      </w:r>
      <w:r w:rsidRPr="005F6EC4">
        <w:rPr>
          <w:rFonts w:ascii="Times New Roman" w:eastAsia="Times New Roman" w:hAnsi="Times New Roman" w:cs="Arial"/>
          <w:b/>
          <w:bCs/>
          <w:color w:val="000000"/>
          <w:sz w:val="24"/>
          <w:szCs w:val="24"/>
          <w:lang w:eastAsia="tr-TR"/>
        </w:rPr>
        <w:t>l</w:t>
      </w:r>
      <w:r w:rsidRPr="005F6EC4">
        <w:rPr>
          <w:rFonts w:ascii="Times New Roman" w:eastAsia="Times New Roman" w:hAnsi="Times New Roman" w:cs="Arial"/>
          <w:b/>
          <w:bCs/>
          <w:color w:val="000000"/>
          <w:spacing w:val="-1"/>
          <w:sz w:val="24"/>
          <w:szCs w:val="24"/>
          <w:lang w:eastAsia="tr-TR"/>
        </w:rPr>
        <w:t>t</w:t>
      </w:r>
      <w:r w:rsidRPr="005F6EC4">
        <w:rPr>
          <w:rFonts w:ascii="Times New Roman" w:eastAsia="Times New Roman" w:hAnsi="Times New Roman" w:cs="Arial"/>
          <w:b/>
          <w:bCs/>
          <w:color w:val="000000"/>
          <w:sz w:val="24"/>
          <w:szCs w:val="24"/>
          <w:lang w:eastAsia="tr-TR"/>
        </w:rPr>
        <w:t xml:space="preserve">malar </w:t>
      </w:r>
      <w:r w:rsidRPr="005F6EC4">
        <w:rPr>
          <w:rFonts w:ascii="Times New Roman" w:eastAsia="Times New Roman" w:hAnsi="Times New Roman" w:cs="Arial"/>
          <w:color w:val="000000"/>
          <w:sz w:val="24"/>
          <w:szCs w:val="24"/>
          <w:lang w:eastAsia="tr-TR"/>
        </w:rPr>
        <w:t>alt</w:t>
      </w:r>
      <w:r w:rsidRPr="005F6EC4">
        <w:rPr>
          <w:rFonts w:ascii="Times New Roman" w:eastAsia="Times New Roman" w:hAnsi="Times New Roman" w:cs="Arial"/>
          <w:color w:val="000000"/>
          <w:spacing w:val="10"/>
          <w:sz w:val="24"/>
          <w:szCs w:val="24"/>
          <w:lang w:eastAsia="tr-TR"/>
        </w:rPr>
        <w:t xml:space="preserve"> </w:t>
      </w:r>
      <w:r w:rsidRPr="005F6EC4">
        <w:rPr>
          <w:rFonts w:ascii="Times New Roman" w:eastAsia="Times New Roman" w:hAnsi="Times New Roman" w:cs="Arial"/>
          <w:color w:val="000000"/>
          <w:sz w:val="24"/>
          <w:szCs w:val="24"/>
          <w:lang w:eastAsia="tr-TR"/>
        </w:rPr>
        <w:t>ba</w:t>
      </w:r>
      <w:r w:rsidRPr="005F6EC4">
        <w:rPr>
          <w:rFonts w:ascii="Times New Roman" w:eastAsia="Times New Roman" w:hAnsi="Times New Roman" w:cs="Arial"/>
          <w:color w:val="000000"/>
          <w:spacing w:val="-1"/>
          <w:sz w:val="24"/>
          <w:szCs w:val="24"/>
          <w:lang w:eastAsia="tr-TR"/>
        </w:rPr>
        <w:t>ş</w:t>
      </w:r>
      <w:r w:rsidRPr="005F6EC4">
        <w:rPr>
          <w:rFonts w:ascii="Times New Roman" w:eastAsia="Times New Roman" w:hAnsi="Times New Roman" w:cs="Arial"/>
          <w:color w:val="000000"/>
          <w:spacing w:val="1"/>
          <w:sz w:val="24"/>
          <w:szCs w:val="24"/>
          <w:lang w:eastAsia="tr-TR"/>
        </w:rPr>
        <w:t>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ğı</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tı</w:t>
      </w:r>
      <w:r w:rsidRPr="005F6EC4">
        <w:rPr>
          <w:rFonts w:ascii="Times New Roman" w:eastAsia="Times New Roman" w:hAnsi="Times New Roman" w:cs="Arial"/>
          <w:color w:val="000000"/>
          <w:sz w:val="24"/>
          <w:szCs w:val="24"/>
          <w:lang w:eastAsia="tr-TR"/>
        </w:rPr>
        <w:t>nda</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alfabetik</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s</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raya</w:t>
      </w:r>
      <w:r w:rsidRPr="005F6EC4">
        <w:rPr>
          <w:rFonts w:ascii="Times New Roman" w:eastAsia="Times New Roman" w:hAnsi="Times New Roman" w:cs="Arial"/>
          <w:color w:val="000000"/>
          <w:spacing w:val="7"/>
          <w:sz w:val="24"/>
          <w:szCs w:val="24"/>
          <w:lang w:eastAsia="tr-TR"/>
        </w:rPr>
        <w:t xml:space="preserve"> </w:t>
      </w:r>
      <w:r w:rsidRPr="005F6EC4">
        <w:rPr>
          <w:rFonts w:ascii="Times New Roman" w:eastAsia="Times New Roman" w:hAnsi="Times New Roman" w:cs="Arial"/>
          <w:color w:val="000000"/>
          <w:sz w:val="24"/>
          <w:szCs w:val="24"/>
          <w:lang w:eastAsia="tr-TR"/>
        </w:rPr>
        <w:t>göre</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küçük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harflerle, kurum</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adı</w:t>
      </w:r>
      <w:r w:rsidRPr="005F6EC4">
        <w:rPr>
          <w:rFonts w:ascii="Times New Roman" w:eastAsia="Times New Roman" w:hAnsi="Times New Roman" w:cs="Arial"/>
          <w:color w:val="000000"/>
          <w:spacing w:val="-3"/>
          <w:sz w:val="24"/>
          <w:szCs w:val="24"/>
          <w:lang w:eastAsia="tr-TR"/>
        </w:rPr>
        <w:t xml:space="preserve"> </w:t>
      </w:r>
      <w:r w:rsidRPr="005F6EC4">
        <w:rPr>
          <w:rFonts w:ascii="Times New Roman" w:eastAsia="Times New Roman" w:hAnsi="Times New Roman" w:cs="Arial"/>
          <w:color w:val="000000"/>
          <w:sz w:val="24"/>
          <w:szCs w:val="24"/>
          <w:lang w:eastAsia="tr-TR"/>
        </w:rPr>
        <w:t>gibi</w:t>
      </w:r>
      <w:r w:rsidRPr="005F6EC4">
        <w:rPr>
          <w:rFonts w:ascii="Times New Roman" w:eastAsia="Times New Roman" w:hAnsi="Times New Roman" w:cs="Arial"/>
          <w:color w:val="000000"/>
          <w:spacing w:val="-4"/>
          <w:sz w:val="24"/>
          <w:szCs w:val="24"/>
          <w:lang w:eastAsia="tr-TR"/>
        </w:rPr>
        <w:t xml:space="preserve"> </w:t>
      </w:r>
      <w:r w:rsidRPr="005F6EC4">
        <w:rPr>
          <w:rFonts w:ascii="Times New Roman" w:eastAsia="Times New Roman" w:hAnsi="Times New Roman" w:cs="Arial"/>
          <w:color w:val="000000"/>
          <w:sz w:val="24"/>
          <w:szCs w:val="24"/>
          <w:lang w:eastAsia="tr-TR"/>
        </w:rPr>
        <w:t>k</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salt</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alar</w:t>
      </w:r>
      <w:r w:rsidRPr="005F6EC4">
        <w:rPr>
          <w:rFonts w:ascii="Times New Roman" w:eastAsia="Times New Roman" w:hAnsi="Times New Roman" w:cs="Arial"/>
          <w:color w:val="000000"/>
          <w:spacing w:val="-11"/>
          <w:sz w:val="24"/>
          <w:szCs w:val="24"/>
          <w:lang w:eastAsia="tr-TR"/>
        </w:rPr>
        <w:t xml:space="preserve"> </w:t>
      </w:r>
      <w:r w:rsidRPr="005F6EC4">
        <w:rPr>
          <w:rFonts w:ascii="Times New Roman" w:eastAsia="Times New Roman" w:hAnsi="Times New Roman" w:cs="Arial"/>
          <w:color w:val="000000"/>
          <w:sz w:val="24"/>
          <w:szCs w:val="24"/>
          <w:lang w:eastAsia="tr-TR"/>
        </w:rPr>
        <w:t>büyük</w:t>
      </w:r>
      <w:r w:rsidRPr="005F6EC4">
        <w:rPr>
          <w:rFonts w:ascii="Times New Roman" w:eastAsia="Times New Roman" w:hAnsi="Times New Roman" w:cs="Arial"/>
          <w:color w:val="000000"/>
          <w:spacing w:val="-6"/>
          <w:sz w:val="24"/>
          <w:szCs w:val="24"/>
          <w:lang w:eastAsia="tr-TR"/>
        </w:rPr>
        <w:t xml:space="preserve"> </w:t>
      </w:r>
      <w:r w:rsidRPr="005F6EC4">
        <w:rPr>
          <w:rFonts w:ascii="Times New Roman" w:eastAsia="Times New Roman" w:hAnsi="Times New Roman" w:cs="Arial"/>
          <w:color w:val="000000"/>
          <w:sz w:val="24"/>
          <w:szCs w:val="24"/>
          <w:lang w:eastAsia="tr-TR"/>
        </w:rPr>
        <w:t>harflerle</w:t>
      </w:r>
      <w:r w:rsidRPr="005F6EC4">
        <w:rPr>
          <w:rFonts w:ascii="Times New Roman" w:eastAsia="Times New Roman" w:hAnsi="Times New Roman" w:cs="Arial"/>
          <w:color w:val="000000"/>
          <w:spacing w:val="-8"/>
          <w:sz w:val="24"/>
          <w:szCs w:val="24"/>
          <w:lang w:eastAsia="tr-TR"/>
        </w:rPr>
        <w:t xml:space="preserve"> </w:t>
      </w:r>
      <w:r w:rsidRPr="005F6EC4">
        <w:rPr>
          <w:rFonts w:ascii="Times New Roman" w:eastAsia="Times New Roman" w:hAnsi="Times New Roman" w:cs="Arial"/>
          <w:color w:val="000000"/>
          <w:sz w:val="24"/>
          <w:szCs w:val="24"/>
          <w:lang w:eastAsia="tr-TR"/>
        </w:rPr>
        <w:t>yaz</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z w:val="24"/>
          <w:szCs w:val="24"/>
          <w:lang w:eastAsia="tr-TR"/>
        </w:rPr>
        <w:t>l</w:t>
      </w:r>
      <w:r w:rsidRPr="005F6EC4">
        <w:rPr>
          <w:rFonts w:ascii="Times New Roman" w:eastAsia="Times New Roman" w:hAnsi="Times New Roman" w:cs="Arial"/>
          <w:color w:val="000000"/>
          <w:spacing w:val="-2"/>
          <w:sz w:val="24"/>
          <w:szCs w:val="24"/>
          <w:lang w:eastAsia="tr-TR"/>
        </w:rPr>
        <w:t>m</w:t>
      </w:r>
      <w:r w:rsidRPr="005F6EC4">
        <w:rPr>
          <w:rFonts w:ascii="Times New Roman" w:eastAsia="Times New Roman" w:hAnsi="Times New Roman" w:cs="Arial"/>
          <w:color w:val="000000"/>
          <w:sz w:val="24"/>
          <w:szCs w:val="24"/>
          <w:lang w:eastAsia="tr-TR"/>
        </w:rPr>
        <w:t>al</w:t>
      </w:r>
      <w:r w:rsidRPr="005F6EC4">
        <w:rPr>
          <w:rFonts w:ascii="Times New Roman" w:eastAsia="Times New Roman" w:hAnsi="Times New Roman" w:cs="Arial"/>
          <w:color w:val="000000"/>
          <w:spacing w:val="1"/>
          <w:sz w:val="24"/>
          <w:szCs w:val="24"/>
          <w:lang w:eastAsia="tr-TR"/>
        </w:rPr>
        <w:t>ı</w:t>
      </w:r>
      <w:r w:rsidRPr="005F6EC4">
        <w:rPr>
          <w:rFonts w:ascii="Times New Roman" w:eastAsia="Times New Roman" w:hAnsi="Times New Roman" w:cs="Arial"/>
          <w:color w:val="000000"/>
          <w:spacing w:val="-1"/>
          <w:sz w:val="24"/>
          <w:szCs w:val="24"/>
          <w:lang w:eastAsia="tr-TR"/>
        </w:rPr>
        <w:t>d</w:t>
      </w:r>
      <w:r w:rsidRPr="005F6EC4">
        <w:rPr>
          <w:rFonts w:ascii="Times New Roman" w:eastAsia="Times New Roman" w:hAnsi="Times New Roman" w:cs="Arial"/>
          <w:color w:val="000000"/>
          <w:spacing w:val="1"/>
          <w:sz w:val="24"/>
          <w:szCs w:val="24"/>
          <w:lang w:eastAsia="tr-TR"/>
        </w:rPr>
        <w:t>ır.</w:t>
      </w:r>
    </w:p>
    <w:p w:rsidR="005F6EC4" w:rsidRPr="005F6EC4" w:rsidRDefault="005F6EC4" w:rsidP="005F6EC4">
      <w:pPr>
        <w:keepNext/>
        <w:tabs>
          <w:tab w:val="left" w:pos="1785"/>
        </w:tabs>
        <w:spacing w:after="0"/>
        <w:jc w:val="both"/>
        <w:outlineLvl w:val="1"/>
        <w:rPr>
          <w:rFonts w:ascii="Times New Roman" w:eastAsia="Times New Roman" w:hAnsi="Times New Roman" w:cs="Times New Roman"/>
          <w:b/>
          <w:sz w:val="24"/>
          <w:szCs w:val="24"/>
          <w:lang w:eastAsia="tr-TR"/>
        </w:rPr>
      </w:pPr>
    </w:p>
    <w:p w:rsidR="005F6EC4" w:rsidRPr="005F6EC4" w:rsidRDefault="005F6EC4" w:rsidP="005F6EC4">
      <w:pPr>
        <w:keepNext/>
        <w:tabs>
          <w:tab w:val="left" w:pos="1785"/>
        </w:tabs>
        <w:spacing w:after="0"/>
        <w:jc w:val="both"/>
        <w:outlineLvl w:val="1"/>
        <w:rPr>
          <w:rFonts w:ascii="Times New Roman" w:eastAsia="Times New Roman" w:hAnsi="Times New Roman" w:cs="Times New Roman"/>
          <w:b/>
          <w:sz w:val="24"/>
          <w:szCs w:val="24"/>
          <w:lang w:eastAsia="tr-TR"/>
        </w:rPr>
      </w:pPr>
      <w:bookmarkStart w:id="58" w:name="_Toc381717575"/>
      <w:r>
        <w:rPr>
          <w:rFonts w:ascii="Times New Roman" w:eastAsia="Times New Roman" w:hAnsi="Times New Roman" w:cs="Times New Roman"/>
          <w:b/>
          <w:sz w:val="24"/>
          <w:szCs w:val="24"/>
          <w:lang w:eastAsia="tr-TR"/>
        </w:rPr>
        <w:t>3.14</w:t>
      </w:r>
      <w:r w:rsidRPr="005F6EC4">
        <w:rPr>
          <w:rFonts w:ascii="Times New Roman" w:eastAsia="Times New Roman" w:hAnsi="Times New Roman" w:cs="Times New Roman"/>
          <w:b/>
          <w:sz w:val="24"/>
          <w:szCs w:val="24"/>
          <w:lang w:eastAsia="tr-TR"/>
        </w:rPr>
        <w:t>. Resimlemeleri (Çizelge, Şekil, Resim, Harita) Tanımlama</w:t>
      </w:r>
      <w:bookmarkEnd w:id="57"/>
      <w:bookmarkEnd w:id="58"/>
    </w:p>
    <w:p w:rsidR="005F6EC4" w:rsidRPr="005F6EC4" w:rsidRDefault="005F6EC4" w:rsidP="005F6EC4">
      <w:pPr>
        <w:spacing w:after="0"/>
        <w:rPr>
          <w:rFonts w:ascii="Times New Roman" w:eastAsia="Times New Roman" w:hAnsi="Times New Roman" w:cs="Arial"/>
          <w:sz w:val="24"/>
          <w:lang w:eastAsia="tr-TR"/>
        </w:rPr>
      </w:pPr>
    </w:p>
    <w:p w:rsidR="00743BC6" w:rsidRDefault="005F6EC4"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5F6EC4">
        <w:rPr>
          <w:rFonts w:ascii="Times New Roman" w:eastAsia="Times New Roman" w:hAnsi="Times New Roman" w:cs="Arial"/>
          <w:sz w:val="24"/>
          <w:szCs w:val="24"/>
          <w:lang w:eastAsia="tr-TR"/>
        </w:rPr>
        <w:t>Tez</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iç</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i</w:t>
      </w:r>
      <w:r w:rsidRPr="005F6EC4">
        <w:rPr>
          <w:rFonts w:ascii="Times New Roman" w:eastAsia="Times New Roman" w:hAnsi="Times New Roman" w:cs="Arial"/>
          <w:spacing w:val="-1"/>
          <w:sz w:val="24"/>
          <w:szCs w:val="24"/>
          <w:lang w:eastAsia="tr-TR"/>
        </w:rPr>
        <w:t>s</w:t>
      </w:r>
      <w:r w:rsidRPr="005F6EC4">
        <w:rPr>
          <w:rFonts w:ascii="Times New Roman" w:eastAsia="Times New Roman" w:hAnsi="Times New Roman" w:cs="Arial"/>
          <w:sz w:val="24"/>
          <w:szCs w:val="24"/>
          <w:lang w:eastAsia="tr-TR"/>
        </w:rPr>
        <w:t>i</w:t>
      </w:r>
      <w:r w:rsidRPr="005F6EC4">
        <w:rPr>
          <w:rFonts w:ascii="Times New Roman" w:eastAsia="Times New Roman" w:hAnsi="Times New Roman" w:cs="Arial"/>
          <w:spacing w:val="-1"/>
          <w:sz w:val="24"/>
          <w:szCs w:val="24"/>
          <w:lang w:eastAsia="tr-TR"/>
        </w:rPr>
        <w:t>n</w:t>
      </w:r>
      <w:r w:rsidRPr="005F6EC4">
        <w:rPr>
          <w:rFonts w:ascii="Times New Roman" w:eastAsia="Times New Roman" w:hAnsi="Times New Roman" w:cs="Arial"/>
          <w:sz w:val="24"/>
          <w:szCs w:val="24"/>
          <w:lang w:eastAsia="tr-TR"/>
        </w:rPr>
        <w:t>de</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kulla</w:t>
      </w:r>
      <w:r w:rsidRPr="005F6EC4">
        <w:rPr>
          <w:rFonts w:ascii="Times New Roman" w:eastAsia="Times New Roman" w:hAnsi="Times New Roman" w:cs="Arial"/>
          <w:spacing w:val="-2"/>
          <w:sz w:val="24"/>
          <w:szCs w:val="24"/>
          <w:lang w:eastAsia="tr-TR"/>
        </w:rPr>
        <w:t>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lacak</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çizelge</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color w:val="000000"/>
          <w:sz w:val="24"/>
          <w:szCs w:val="24"/>
          <w:lang w:eastAsia="tr-TR"/>
        </w:rPr>
        <w:instrText>çizelge</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ve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tabl</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ar</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“Çizelge”,</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 xml:space="preserve">fotoğraflar, SEM gibi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kroskop görüntüleri, görüntülü</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bilgisayar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ç</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vb.</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haritalar</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“Harita” ve</w:t>
      </w:r>
      <w:r w:rsidRPr="005F6EC4">
        <w:rPr>
          <w:rFonts w:ascii="Times New Roman" w:eastAsia="Times New Roman" w:hAnsi="Times New Roman" w:cs="Arial"/>
          <w:spacing w:val="40"/>
          <w:sz w:val="24"/>
          <w:szCs w:val="24"/>
          <w:lang w:eastAsia="tr-TR"/>
        </w:rPr>
        <w:t xml:space="preserve"> </w:t>
      </w:r>
      <w:r w:rsidRPr="005F6EC4">
        <w:rPr>
          <w:rFonts w:ascii="Times New Roman" w:eastAsia="Times New Roman" w:hAnsi="Times New Roman" w:cs="Arial"/>
          <w:sz w:val="24"/>
          <w:szCs w:val="24"/>
          <w:lang w:eastAsia="tr-TR"/>
        </w:rPr>
        <w:t>bunla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w:t>
      </w:r>
      <w:r w:rsidRPr="005F6EC4">
        <w:rPr>
          <w:rFonts w:ascii="Times New Roman" w:eastAsia="Times New Roman" w:hAnsi="Times New Roman" w:cs="Arial"/>
          <w:spacing w:val="33"/>
          <w:sz w:val="24"/>
          <w:szCs w:val="24"/>
          <w:lang w:eastAsia="tr-TR"/>
        </w:rPr>
        <w:t xml:space="preserve"> </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35"/>
          <w:sz w:val="24"/>
          <w:szCs w:val="24"/>
          <w:lang w:eastAsia="tr-TR"/>
        </w:rPr>
        <w:t xml:space="preserve"> </w:t>
      </w:r>
      <w:r w:rsidRPr="005F6EC4">
        <w:rPr>
          <w:rFonts w:ascii="Times New Roman" w:eastAsia="Times New Roman" w:hAnsi="Times New Roman" w:cs="Arial"/>
          <w:sz w:val="24"/>
          <w:szCs w:val="24"/>
          <w:lang w:eastAsia="tr-TR"/>
        </w:rPr>
        <w:t>kalan</w:t>
      </w:r>
      <w:r w:rsidRPr="005F6EC4">
        <w:rPr>
          <w:rFonts w:ascii="Times New Roman" w:eastAsia="Times New Roman" w:hAnsi="Times New Roman" w:cs="Arial"/>
          <w:spacing w:val="37"/>
          <w:sz w:val="24"/>
          <w:szCs w:val="24"/>
          <w:lang w:eastAsia="tr-TR"/>
        </w:rPr>
        <w:t xml:space="preserve"> </w:t>
      </w:r>
      <w:r w:rsidRPr="005F6EC4">
        <w:rPr>
          <w:rFonts w:ascii="Times New Roman" w:eastAsia="Times New Roman" w:hAnsi="Times New Roman" w:cs="Arial"/>
          <w:sz w:val="24"/>
          <w:szCs w:val="24"/>
          <w:lang w:eastAsia="tr-TR"/>
        </w:rPr>
        <w:t>grafik</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color w:val="000000"/>
          <w:sz w:val="24"/>
          <w:szCs w:val="24"/>
          <w:lang w:eastAsia="tr-TR"/>
        </w:rPr>
        <w:instrText>grafik</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6"/>
          <w:sz w:val="24"/>
          <w:szCs w:val="24"/>
          <w:lang w:eastAsia="tr-TR"/>
        </w:rPr>
        <w:t xml:space="preserve"> </w:t>
      </w:r>
      <w:proofErr w:type="spellStart"/>
      <w:r w:rsidRPr="005F6EC4">
        <w:rPr>
          <w:rFonts w:ascii="Times New Roman" w:eastAsia="Times New Roman" w:hAnsi="Times New Roman" w:cs="Arial"/>
          <w:sz w:val="24"/>
          <w:szCs w:val="24"/>
          <w:lang w:eastAsia="tr-TR"/>
        </w:rPr>
        <w:t>histogra</w:t>
      </w:r>
      <w:r w:rsidRPr="005F6EC4">
        <w:rPr>
          <w:rFonts w:ascii="Times New Roman" w:eastAsia="Times New Roman" w:hAnsi="Times New Roman" w:cs="Arial"/>
          <w:spacing w:val="-2"/>
          <w:sz w:val="24"/>
          <w:szCs w:val="24"/>
          <w:lang w:eastAsia="tr-TR"/>
        </w:rPr>
        <w:t>m</w:t>
      </w:r>
      <w:proofErr w:type="spellEnd"/>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2"/>
          <w:sz w:val="24"/>
          <w:szCs w:val="24"/>
          <w:lang w:eastAsia="tr-TR"/>
        </w:rPr>
        <w:t xml:space="preserve"> </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38"/>
          <w:sz w:val="24"/>
          <w:szCs w:val="24"/>
          <w:lang w:eastAsia="tr-TR"/>
        </w:rPr>
        <w:t xml:space="preserve"> </w:t>
      </w:r>
      <w:r w:rsidRPr="005F6EC4">
        <w:rPr>
          <w:rFonts w:ascii="Times New Roman" w:eastAsia="Times New Roman" w:hAnsi="Times New Roman" w:cs="Arial"/>
          <w:sz w:val="24"/>
          <w:szCs w:val="24"/>
          <w:lang w:eastAsia="tr-TR"/>
        </w:rPr>
        <w:t>şe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5"/>
          <w:sz w:val="24"/>
          <w:szCs w:val="24"/>
          <w:lang w:eastAsia="tr-TR"/>
        </w:rPr>
        <w:t xml:space="preserve"> </w:t>
      </w:r>
      <w:r w:rsidRPr="005F6EC4">
        <w:rPr>
          <w:rFonts w:ascii="Times New Roman" w:eastAsia="Times New Roman" w:hAnsi="Times New Roman" w:cs="Arial"/>
          <w:sz w:val="24"/>
          <w:szCs w:val="24"/>
          <w:lang w:eastAsia="tr-TR"/>
        </w:rPr>
        <w:t>organizasyon</w:t>
      </w:r>
      <w:r w:rsidRPr="005F6EC4">
        <w:rPr>
          <w:rFonts w:ascii="Times New Roman" w:eastAsia="Times New Roman" w:hAnsi="Times New Roman" w:cs="Arial"/>
          <w:spacing w:val="29"/>
          <w:sz w:val="24"/>
          <w:szCs w:val="24"/>
          <w:lang w:eastAsia="tr-TR"/>
        </w:rPr>
        <w:t xml:space="preserve"> </w:t>
      </w:r>
      <w:r w:rsidRPr="005F6EC4">
        <w:rPr>
          <w:rFonts w:ascii="Times New Roman" w:eastAsia="Times New Roman" w:hAnsi="Times New Roman" w:cs="Arial"/>
          <w:sz w:val="24"/>
          <w:szCs w:val="24"/>
          <w:lang w:eastAsia="tr-TR"/>
        </w:rPr>
        <w:t>şe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ası</w:t>
      </w:r>
      <w:r w:rsidRPr="005F6EC4">
        <w:rPr>
          <w:rFonts w:ascii="Times New Roman" w:eastAsia="Times New Roman" w:hAnsi="Times New Roman" w:cs="Arial"/>
          <w:spacing w:val="36"/>
          <w:sz w:val="24"/>
          <w:szCs w:val="24"/>
          <w:lang w:eastAsia="tr-TR"/>
        </w:rPr>
        <w:t xml:space="preserve"> </w:t>
      </w:r>
      <w:r w:rsidRPr="005F6EC4">
        <w:rPr>
          <w:rFonts w:ascii="Times New Roman" w:eastAsia="Times New Roman" w:hAnsi="Times New Roman" w:cs="Arial"/>
          <w:spacing w:val="1"/>
          <w:sz w:val="24"/>
          <w:szCs w:val="24"/>
          <w:lang w:eastAsia="tr-TR"/>
        </w:rPr>
        <w:t xml:space="preserve">vb. </w:t>
      </w:r>
      <w:r w:rsidRPr="005F6EC4">
        <w:rPr>
          <w:rFonts w:ascii="Times New Roman" w:eastAsia="Times New Roman" w:hAnsi="Times New Roman" w:cs="Arial"/>
          <w:sz w:val="24"/>
          <w:szCs w:val="24"/>
          <w:lang w:eastAsia="tr-TR"/>
        </w:rPr>
        <w:t>“Şekil”</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arak</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Tez</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içerisinde</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kullan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lacak for</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üller</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sz w:val="24"/>
          <w:szCs w:val="24"/>
          <w:lang w:eastAsia="tr-TR"/>
        </w:rPr>
        <w:instrText>for</w:instrText>
      </w:r>
      <w:r w:rsidRPr="005F6EC4">
        <w:rPr>
          <w:rFonts w:ascii="Times New Roman" w:eastAsia="Times New Roman" w:hAnsi="Times New Roman" w:cs="Arial"/>
          <w:spacing w:val="-1"/>
          <w:sz w:val="24"/>
          <w:szCs w:val="24"/>
          <w:lang w:eastAsia="tr-TR"/>
        </w:rPr>
        <w:instrText>m</w:instrText>
      </w:r>
      <w:r w:rsidRPr="005F6EC4">
        <w:rPr>
          <w:rFonts w:ascii="Times New Roman" w:eastAsia="Times New Roman" w:hAnsi="Times New Roman" w:cs="Arial"/>
          <w:sz w:val="24"/>
          <w:szCs w:val="24"/>
          <w:lang w:eastAsia="tr-TR"/>
        </w:rPr>
        <w:instrText>ü</w:instrText>
      </w:r>
      <w:r w:rsidRPr="005F6EC4">
        <w:rPr>
          <w:rFonts w:ascii="Times New Roman" w:eastAsia="Times New Roman" w:hAnsi="Times New Roman" w:cs="Arial"/>
          <w:spacing w:val="2"/>
          <w:sz w:val="24"/>
          <w:szCs w:val="24"/>
          <w:lang w:eastAsia="tr-TR"/>
        </w:rPr>
        <w:instrText>l</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1"/>
          <w:sz w:val="24"/>
          <w:szCs w:val="24"/>
          <w:lang w:eastAsia="tr-TR"/>
        </w:rPr>
        <w:t>Eş</w:t>
      </w:r>
      <w:r w:rsidRPr="005F6EC4">
        <w:rPr>
          <w:rFonts w:ascii="Times New Roman" w:eastAsia="Times New Roman" w:hAnsi="Times New Roman" w:cs="Arial"/>
          <w:sz w:val="24"/>
          <w:szCs w:val="24"/>
          <w:lang w:eastAsia="tr-TR"/>
        </w:rPr>
        <w:t>itli</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pacing w:val="-1"/>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spacing w:val="-1"/>
          <w:sz w:val="24"/>
          <w:szCs w:val="24"/>
          <w:lang w:eastAsia="tr-TR"/>
        </w:rPr>
        <w:instrText>Eş</w:instrText>
      </w:r>
      <w:r w:rsidRPr="005F6EC4">
        <w:rPr>
          <w:rFonts w:ascii="Times New Roman" w:eastAsia="Times New Roman" w:hAnsi="Times New Roman" w:cs="Arial"/>
          <w:sz w:val="24"/>
          <w:szCs w:val="24"/>
          <w:lang w:eastAsia="tr-TR"/>
        </w:rPr>
        <w:instrText>itli</w:instrText>
      </w:r>
      <w:r w:rsidRPr="005F6EC4">
        <w:rPr>
          <w:rFonts w:ascii="Times New Roman" w:eastAsia="Times New Roman" w:hAnsi="Times New Roman" w:cs="Arial"/>
          <w:spacing w:val="-1"/>
          <w:sz w:val="24"/>
          <w:szCs w:val="24"/>
          <w:lang w:eastAsia="tr-TR"/>
        </w:rPr>
        <w:instrText>k</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pacing w:val="-1"/>
          <w:sz w:val="24"/>
          <w:szCs w:val="24"/>
          <w:lang w:eastAsia="tr-TR"/>
        </w:rPr>
        <w:fldChar w:fldCharType="end"/>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ola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ak tan</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ır.</w:t>
      </w:r>
      <w:bookmarkStart w:id="59" w:name="_Toc370227221"/>
      <w:bookmarkStart w:id="60" w:name="_Toc381717576"/>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5F6EC4" w:rsidRPr="005F6EC4" w:rsidRDefault="005F6EC4" w:rsidP="00743BC6">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3.15</w:t>
      </w:r>
      <w:r w:rsidRPr="005F6EC4">
        <w:rPr>
          <w:rFonts w:ascii="Times New Roman" w:eastAsia="Times New Roman" w:hAnsi="Times New Roman" w:cs="Times New Roman"/>
          <w:b/>
          <w:sz w:val="24"/>
          <w:szCs w:val="24"/>
          <w:lang w:eastAsia="tr-TR"/>
        </w:rPr>
        <w:t>. Resimlemelerin Yerleştirilmesi</w:t>
      </w:r>
      <w:bookmarkEnd w:id="59"/>
      <w:bookmarkEnd w:id="60"/>
    </w:p>
    <w:p w:rsidR="005F6EC4" w:rsidRPr="005F6EC4" w:rsidRDefault="005F6EC4" w:rsidP="005F6EC4">
      <w:pPr>
        <w:spacing w:after="0"/>
        <w:rPr>
          <w:rFonts w:ascii="Times New Roman" w:eastAsia="Times New Roman" w:hAnsi="Times New Roman" w:cs="Arial"/>
          <w:sz w:val="24"/>
          <w:lang w:eastAsia="tr-TR"/>
        </w:rPr>
      </w:pPr>
    </w:p>
    <w:p w:rsidR="005F6EC4" w:rsidRPr="005F6EC4" w:rsidRDefault="005F6EC4" w:rsidP="005F6EC4">
      <w:pPr>
        <w:widowControl w:val="0"/>
        <w:autoSpaceDE w:val="0"/>
        <w:autoSpaceDN w:val="0"/>
        <w:adjustRightInd w:val="0"/>
        <w:spacing w:after="0"/>
        <w:jc w:val="both"/>
        <w:rPr>
          <w:rFonts w:ascii="Times New Roman" w:eastAsia="Times New Roman" w:hAnsi="Times New Roman" w:cs="Arial"/>
          <w:sz w:val="24"/>
          <w:szCs w:val="24"/>
          <w:lang w:eastAsia="tr-TR"/>
        </w:rPr>
      </w:pP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rı</w:t>
      </w:r>
      <w:r w:rsidRPr="005F6EC4">
        <w:rPr>
          <w:rFonts w:ascii="Times New Roman" w:eastAsia="Times New Roman" w:hAnsi="Times New Roman" w:cs="Arial"/>
          <w:sz w:val="24"/>
          <w:szCs w:val="24"/>
          <w:lang w:eastAsia="tr-TR"/>
        </w:rPr>
        <w:t>m</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sayfa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veya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daha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az</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kaplayan</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le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 xml:space="preserve">elere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etin</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içinde</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veril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elidi</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 Ya</w:t>
      </w:r>
      <w:r w:rsidRPr="005F6EC4">
        <w:rPr>
          <w:rFonts w:ascii="Times New Roman" w:eastAsia="Times New Roman" w:hAnsi="Times New Roman" w:cs="Arial"/>
          <w:spacing w:val="1"/>
          <w:sz w:val="24"/>
          <w:szCs w:val="24"/>
          <w:lang w:eastAsia="tr-TR"/>
        </w:rPr>
        <w:t>rı</w:t>
      </w:r>
      <w:r w:rsidRPr="005F6EC4">
        <w:rPr>
          <w:rFonts w:ascii="Times New Roman" w:eastAsia="Times New Roman" w:hAnsi="Times New Roman" w:cs="Arial"/>
          <w:sz w:val="24"/>
          <w:szCs w:val="24"/>
          <w:lang w:eastAsia="tr-TR"/>
        </w:rPr>
        <w:t>m</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sayfadan</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fazla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yer</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kapla</w:t>
      </w:r>
      <w:r w:rsidRPr="005F6EC4">
        <w:rPr>
          <w:rFonts w:ascii="Times New Roman" w:eastAsia="Times New Roman" w:hAnsi="Times New Roman" w:cs="Arial"/>
          <w:spacing w:val="-1"/>
          <w:sz w:val="24"/>
          <w:szCs w:val="24"/>
          <w:lang w:eastAsia="tr-TR"/>
        </w:rPr>
        <w:t>y</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ekil</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color w:val="000000"/>
          <w:sz w:val="24"/>
          <w:szCs w:val="24"/>
          <w:lang w:eastAsia="tr-TR"/>
        </w:rPr>
        <w:instrText>şekil</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resim</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color w:val="000000"/>
          <w:sz w:val="24"/>
          <w:szCs w:val="24"/>
          <w:lang w:eastAsia="tr-TR"/>
        </w:rPr>
        <w:instrText>resi</w:instrText>
      </w:r>
      <w:r w:rsidRPr="005F6EC4">
        <w:rPr>
          <w:rFonts w:ascii="Times New Roman" w:eastAsia="Times New Roman" w:hAnsi="Times New Roman" w:cs="Arial"/>
          <w:color w:val="000000"/>
          <w:spacing w:val="-2"/>
          <w:sz w:val="24"/>
          <w:szCs w:val="24"/>
          <w:lang w:eastAsia="tr-TR"/>
        </w:rPr>
        <w:instrText>m</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çizel</w:t>
      </w:r>
      <w:r w:rsidRPr="005F6EC4">
        <w:rPr>
          <w:rFonts w:ascii="Times New Roman" w:eastAsia="Times New Roman" w:hAnsi="Times New Roman" w:cs="Arial"/>
          <w:spacing w:val="-1"/>
          <w:sz w:val="24"/>
          <w:szCs w:val="24"/>
          <w:lang w:eastAsia="tr-TR"/>
        </w:rPr>
        <w:t>g</w:t>
      </w:r>
      <w:r w:rsidRPr="005F6EC4">
        <w:rPr>
          <w:rFonts w:ascii="Times New Roman" w:eastAsia="Times New Roman" w:hAnsi="Times New Roman" w:cs="Arial"/>
          <w:sz w:val="24"/>
          <w:szCs w:val="24"/>
          <w:lang w:eastAsia="tr-TR"/>
        </w:rPr>
        <w:t>eler ise</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ayrı</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 xml:space="preserve">sayfada verilebilir. </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ki</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veya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daha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çok</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pacing w:val="2"/>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aynı</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 xml:space="preserve">bulunabilir. </w:t>
      </w:r>
    </w:p>
    <w:p w:rsidR="005F6EC4" w:rsidRPr="005F6EC4" w:rsidRDefault="005F6EC4" w:rsidP="005F6EC4">
      <w:pPr>
        <w:widowControl w:val="0"/>
        <w:autoSpaceDE w:val="0"/>
        <w:autoSpaceDN w:val="0"/>
        <w:adjustRightInd w:val="0"/>
        <w:spacing w:after="0"/>
        <w:ind w:firstLine="60"/>
        <w:jc w:val="both"/>
        <w:rPr>
          <w:rFonts w:ascii="Times New Roman" w:eastAsia="Times New Roman" w:hAnsi="Times New Roman" w:cs="Arial"/>
          <w:sz w:val="18"/>
          <w:szCs w:val="24"/>
          <w:lang w:eastAsia="tr-TR"/>
        </w:rPr>
      </w:pPr>
    </w:p>
    <w:p w:rsidR="005F6EC4" w:rsidRPr="005F6EC4" w:rsidRDefault="005F6EC4" w:rsidP="005F6EC4">
      <w:pPr>
        <w:widowControl w:val="0"/>
        <w:autoSpaceDE w:val="0"/>
        <w:autoSpaceDN w:val="0"/>
        <w:adjustRightInd w:val="0"/>
        <w:spacing w:after="0"/>
        <w:jc w:val="both"/>
        <w:rPr>
          <w:rFonts w:ascii="Times New Roman" w:eastAsia="Times New Roman" w:hAnsi="Times New Roman" w:cs="Arial"/>
          <w:sz w:val="24"/>
          <w:szCs w:val="24"/>
          <w:lang w:eastAsia="tr-TR"/>
        </w:rPr>
      </w:pPr>
      <w:r w:rsidRPr="005F6EC4">
        <w:rPr>
          <w:rFonts w:ascii="Times New Roman" w:eastAsia="Times New Roman" w:hAnsi="Times New Roman" w:cs="Arial"/>
          <w:sz w:val="24"/>
          <w:szCs w:val="24"/>
          <w:lang w:eastAsia="tr-TR"/>
        </w:rPr>
        <w:t>Bunlar</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birbiri</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ile</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ndan ilgili</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c,</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d</w:t>
      </w:r>
      <w:proofErr w:type="gramStart"/>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w:t>
      </w:r>
      <w:proofErr w:type="gramEnd"/>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şeklinde</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gelenerek, hepsine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tek</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resim</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color w:val="000000"/>
          <w:sz w:val="24"/>
          <w:szCs w:val="24"/>
          <w:lang w:eastAsia="tr-TR"/>
        </w:rPr>
        <w:instrText>resi</w:instrText>
      </w:r>
      <w:r w:rsidRPr="005F6EC4">
        <w:rPr>
          <w:rFonts w:ascii="Times New Roman" w:eastAsia="Times New Roman" w:hAnsi="Times New Roman" w:cs="Arial"/>
          <w:color w:val="000000"/>
          <w:spacing w:val="-2"/>
          <w:sz w:val="24"/>
          <w:szCs w:val="24"/>
          <w:lang w:eastAsia="tr-TR"/>
        </w:rPr>
        <w:instrText>m</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arası verilebilir.</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pacing w:val="-2"/>
          <w:sz w:val="24"/>
          <w:szCs w:val="24"/>
          <w:lang w:eastAsia="tr-TR"/>
        </w:rPr>
        <w:t>B</w:t>
      </w:r>
      <w:r w:rsidRPr="005F6EC4">
        <w:rPr>
          <w:rFonts w:ascii="Times New Roman" w:eastAsia="Times New Roman" w:hAnsi="Times New Roman" w:cs="Arial"/>
          <w:sz w:val="24"/>
          <w:szCs w:val="24"/>
          <w:lang w:eastAsia="tr-TR"/>
        </w:rPr>
        <w:t>u</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duru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z</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s</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a, b,</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c, d</w:t>
      </w:r>
      <w:proofErr w:type="gramStart"/>
      <w:r w:rsidRPr="005F6EC4">
        <w:rPr>
          <w:rFonts w:ascii="Times New Roman" w:eastAsia="Times New Roman" w:hAnsi="Times New Roman" w:cs="Arial"/>
          <w:sz w:val="24"/>
          <w:szCs w:val="24"/>
          <w:lang w:eastAsia="tr-TR"/>
        </w:rPr>
        <w:t>,...</w:t>
      </w:r>
      <w:proofErr w:type="gramEnd"/>
      <w:r w:rsidRPr="005F6EC4">
        <w:rPr>
          <w:rFonts w:ascii="Times New Roman" w:eastAsia="Times New Roman" w:hAnsi="Times New Roman" w:cs="Arial"/>
          <w:spacing w:val="-3"/>
          <w:sz w:val="24"/>
          <w:szCs w:val="24"/>
          <w:lang w:eastAsia="tr-TR"/>
        </w:rPr>
        <w:t xml:space="preserve"> </w:t>
      </w:r>
      <w:proofErr w:type="gramStart"/>
      <w:r w:rsidRPr="005F6EC4">
        <w:rPr>
          <w:rFonts w:ascii="Times New Roman" w:eastAsia="Times New Roman" w:hAnsi="Times New Roman" w:cs="Arial"/>
          <w:sz w:val="24"/>
          <w:szCs w:val="24"/>
          <w:lang w:eastAsia="tr-TR"/>
        </w:rPr>
        <w:t>ile</w:t>
      </w:r>
      <w:proofErr w:type="gramEnd"/>
      <w:r w:rsidRPr="005F6EC4">
        <w:rPr>
          <w:rFonts w:ascii="Times New Roman" w:eastAsia="Times New Roman" w:hAnsi="Times New Roman" w:cs="Arial"/>
          <w:sz w:val="24"/>
          <w:szCs w:val="24"/>
          <w:lang w:eastAsia="tr-TR"/>
        </w:rPr>
        <w:t xml:space="preserve"> 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gelenen</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her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res</w:t>
      </w:r>
      <w:r w:rsidRPr="005F6EC4">
        <w:rPr>
          <w:rFonts w:ascii="Times New Roman" w:eastAsia="Times New Roman" w:hAnsi="Times New Roman" w:cs="Arial"/>
          <w:spacing w:val="2"/>
          <w:sz w:val="24"/>
          <w:szCs w:val="24"/>
          <w:lang w:eastAsia="tr-TR"/>
        </w:rPr>
        <w:t>i</w:t>
      </w:r>
      <w:r w:rsidRPr="005F6EC4">
        <w:rPr>
          <w:rFonts w:ascii="Times New Roman" w:eastAsia="Times New Roman" w:hAnsi="Times New Roman" w:cs="Arial"/>
          <w:sz w:val="24"/>
          <w:szCs w:val="24"/>
          <w:lang w:eastAsia="tr-TR"/>
        </w:rPr>
        <w:t>m ayrı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y</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isi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lendiriler</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pacing w:val="-15"/>
          <w:sz w:val="24"/>
          <w:szCs w:val="24"/>
          <w:lang w:eastAsia="tr-TR"/>
        </w:rPr>
        <w:t xml:space="preserve"> </w:t>
      </w:r>
      <w:r w:rsidRPr="005F6EC4">
        <w:rPr>
          <w:rFonts w:ascii="Times New Roman" w:eastAsia="Times New Roman" w:hAnsi="Times New Roman" w:cs="Arial"/>
          <w:sz w:val="24"/>
          <w:szCs w:val="24"/>
          <w:lang w:eastAsia="tr-TR"/>
        </w:rPr>
        <w:t>ta</w:t>
      </w:r>
      <w:r w:rsidRPr="005F6EC4">
        <w:rPr>
          <w:rFonts w:ascii="Times New Roman" w:eastAsia="Times New Roman" w:hAnsi="Times New Roman" w:cs="Arial"/>
          <w:spacing w:val="1"/>
          <w:sz w:val="24"/>
          <w:szCs w:val="24"/>
          <w:lang w:eastAsia="tr-TR"/>
        </w:rPr>
        <w:t>nı</w:t>
      </w:r>
      <w:r w:rsidRPr="005F6EC4">
        <w:rPr>
          <w:rFonts w:ascii="Times New Roman" w:eastAsia="Times New Roman" w:hAnsi="Times New Roman" w:cs="Arial"/>
          <w:spacing w:val="-1"/>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an</w:t>
      </w:r>
      <w:r w:rsidRPr="005F6EC4">
        <w:rPr>
          <w:rFonts w:ascii="Times New Roman" w:eastAsia="Times New Roman" w:hAnsi="Times New Roman" w:cs="Arial"/>
          <w:spacing w:val="-1"/>
          <w:sz w:val="24"/>
          <w:szCs w:val="24"/>
          <w:lang w:eastAsia="tr-TR"/>
        </w:rPr>
        <w:t>m</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p>
    <w:p w:rsidR="005F6EC4" w:rsidRPr="005F6EC4" w:rsidRDefault="005F6EC4" w:rsidP="005F6EC4">
      <w:pPr>
        <w:widowControl w:val="0"/>
        <w:autoSpaceDE w:val="0"/>
        <w:autoSpaceDN w:val="0"/>
        <w:adjustRightInd w:val="0"/>
        <w:spacing w:after="0"/>
        <w:ind w:firstLine="60"/>
        <w:jc w:val="both"/>
        <w:rPr>
          <w:rFonts w:ascii="Times New Roman" w:eastAsia="Times New Roman" w:hAnsi="Times New Roman" w:cs="Arial"/>
          <w:sz w:val="18"/>
          <w:szCs w:val="24"/>
          <w:lang w:eastAsia="tr-TR"/>
        </w:rPr>
      </w:pPr>
    </w:p>
    <w:p w:rsidR="005F6EC4" w:rsidRDefault="005F6EC4" w:rsidP="005F6EC4">
      <w:pPr>
        <w:spacing w:after="0"/>
        <w:jc w:val="both"/>
        <w:rPr>
          <w:rFonts w:ascii="Times New Roman" w:hAnsi="Times New Roman"/>
          <w:b/>
          <w:sz w:val="28"/>
          <w:szCs w:val="24"/>
        </w:rPr>
      </w:pPr>
      <w:r w:rsidRPr="005F6EC4">
        <w:rPr>
          <w:rFonts w:ascii="Times New Roman" w:eastAsia="Times New Roman" w:hAnsi="Times New Roman" w:cs="Arial"/>
          <w:sz w:val="24"/>
          <w:szCs w:val="24"/>
          <w:lang w:eastAsia="tr-TR"/>
        </w:rPr>
        <w:lastRenderedPageBreak/>
        <w:t>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 xml:space="preserve">eler,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etinde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fta</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bulunulan</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ilk</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da</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sonraki</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yer al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13"/>
          <w:sz w:val="24"/>
          <w:szCs w:val="24"/>
          <w:lang w:eastAsia="tr-TR"/>
        </w:rPr>
        <w:t xml:space="preserve"> </w:t>
      </w:r>
      <w:r w:rsidRPr="005F6EC4">
        <w:rPr>
          <w:rFonts w:ascii="Times New Roman" w:eastAsia="Times New Roman" w:hAnsi="Times New Roman" w:cs="Arial"/>
          <w:spacing w:val="-2"/>
          <w:sz w:val="24"/>
          <w:szCs w:val="24"/>
          <w:lang w:eastAsia="tr-TR"/>
        </w:rPr>
        <w:t>Y</w:t>
      </w:r>
      <w:r w:rsidRPr="005F6EC4">
        <w:rPr>
          <w:rFonts w:ascii="Times New Roman" w:eastAsia="Times New Roman" w:hAnsi="Times New Roman" w:cs="Arial"/>
          <w:sz w:val="24"/>
          <w:szCs w:val="24"/>
          <w:lang w:eastAsia="tr-TR"/>
        </w:rPr>
        <w:t>erle</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tiril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elerinde, sayfa</w:t>
      </w:r>
      <w:r w:rsidRPr="005F6EC4">
        <w:rPr>
          <w:rFonts w:ascii="Times New Roman" w:eastAsia="Times New Roman" w:hAnsi="Times New Roman" w:cs="Arial"/>
          <w:spacing w:val="17"/>
          <w:sz w:val="24"/>
          <w:szCs w:val="24"/>
          <w:lang w:eastAsia="tr-TR"/>
        </w:rPr>
        <w:t xml:space="preserve"> </w:t>
      </w:r>
      <w:r w:rsidRPr="005F6EC4">
        <w:rPr>
          <w:rFonts w:ascii="Times New Roman" w:eastAsia="Times New Roman" w:hAnsi="Times New Roman" w:cs="Arial"/>
          <w:sz w:val="24"/>
          <w:szCs w:val="24"/>
          <w:lang w:eastAsia="tr-TR"/>
        </w:rPr>
        <w:t>kenarla</w:t>
      </w:r>
      <w:r w:rsidRPr="005F6EC4">
        <w:rPr>
          <w:rFonts w:ascii="Times New Roman" w:eastAsia="Times New Roman" w:hAnsi="Times New Roman" w:cs="Arial"/>
          <w:spacing w:val="-2"/>
          <w:sz w:val="24"/>
          <w:szCs w:val="24"/>
          <w:lang w:eastAsia="tr-TR"/>
        </w:rPr>
        <w:t>r</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pacing w:val="-1"/>
          <w:sz w:val="24"/>
          <w:szCs w:val="24"/>
          <w:lang w:eastAsia="tr-TR"/>
        </w:rPr>
        <w:t>nd</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rak</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ası</w:t>
      </w:r>
      <w:r w:rsidRPr="005F6EC4">
        <w:rPr>
          <w:rFonts w:ascii="Times New Roman" w:eastAsia="Times New Roman" w:hAnsi="Times New Roman" w:cs="Arial"/>
          <w:spacing w:val="10"/>
          <w:sz w:val="24"/>
          <w:szCs w:val="24"/>
          <w:lang w:eastAsia="tr-TR"/>
        </w:rPr>
        <w:t xml:space="preserve"> </w:t>
      </w:r>
      <w:r w:rsidRPr="005F6EC4">
        <w:rPr>
          <w:rFonts w:ascii="Times New Roman" w:eastAsia="Times New Roman" w:hAnsi="Times New Roman" w:cs="Arial"/>
          <w:sz w:val="24"/>
          <w:szCs w:val="24"/>
          <w:lang w:eastAsia="tr-TR"/>
        </w:rPr>
        <w:t>gereken</w:t>
      </w:r>
      <w:r w:rsidRPr="005F6EC4">
        <w:rPr>
          <w:rFonts w:ascii="Times New Roman" w:eastAsia="Times New Roman" w:hAnsi="Times New Roman" w:cs="Arial"/>
          <w:spacing w:val="13"/>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1"/>
          <w:sz w:val="24"/>
          <w:szCs w:val="24"/>
          <w:lang w:eastAsia="tr-TR"/>
        </w:rPr>
        <w:t>o</w:t>
      </w:r>
      <w:r w:rsidRPr="005F6EC4">
        <w:rPr>
          <w:rFonts w:ascii="Times New Roman" w:eastAsia="Times New Roman" w:hAnsi="Times New Roman" w:cs="Arial"/>
          <w:sz w:val="24"/>
          <w:szCs w:val="24"/>
          <w:lang w:eastAsia="tr-TR"/>
        </w:rPr>
        <w:t>şluklardan kesinlikle</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t</w:t>
      </w:r>
      <w:r w:rsidRPr="005F6EC4">
        <w:rPr>
          <w:rFonts w:ascii="Times New Roman" w:eastAsia="Times New Roman" w:hAnsi="Times New Roman" w:cs="Arial"/>
          <w:spacing w:val="1"/>
          <w:sz w:val="24"/>
          <w:szCs w:val="24"/>
          <w:lang w:eastAsia="tr-TR"/>
        </w:rPr>
        <w:t>a</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alı</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sol</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kenara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yaslanma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 T</w:t>
      </w:r>
      <w:r w:rsidRPr="005F6EC4">
        <w:rPr>
          <w:rFonts w:ascii="Times New Roman" w:eastAsia="Times New Roman" w:hAnsi="Times New Roman" w:cs="Arial"/>
          <w:spacing w:val="-1"/>
          <w:sz w:val="24"/>
          <w:szCs w:val="24"/>
          <w:lang w:eastAsia="tr-TR"/>
        </w:rPr>
        <w:t>aş</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duru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unda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olan çizelgeler</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color w:val="000000"/>
          <w:sz w:val="24"/>
          <w:szCs w:val="24"/>
          <w:lang w:eastAsia="tr-TR"/>
        </w:rPr>
        <w:instrText>çizelge</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ekiller</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küçültül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w:t>
      </w:r>
      <w:r w:rsidRPr="005F6EC4">
        <w:rPr>
          <w:rFonts w:ascii="Times New Roman" w:eastAsia="Times New Roman" w:hAnsi="Times New Roman" w:cs="Arial"/>
          <w:spacing w:val="-6"/>
          <w:sz w:val="24"/>
          <w:szCs w:val="24"/>
          <w:lang w:eastAsia="tr-TR"/>
        </w:rPr>
        <w:t xml:space="preserve"> ya da</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EKLER</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"EKLER"</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z w:val="24"/>
          <w:szCs w:val="24"/>
          <w:lang w:eastAsia="tr-TR"/>
        </w:rPr>
        <w:t>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ğı</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al</w:t>
      </w:r>
      <w:r w:rsidRPr="005F6EC4">
        <w:rPr>
          <w:rFonts w:ascii="Times New Roman" w:eastAsia="Times New Roman" w:hAnsi="Times New Roman" w:cs="Arial"/>
          <w:spacing w:val="-1"/>
          <w:sz w:val="24"/>
          <w:szCs w:val="24"/>
          <w:lang w:eastAsia="tr-TR"/>
        </w:rPr>
        <w:t>t</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nda</w:t>
      </w:r>
      <w:r w:rsidRPr="005F6EC4">
        <w:rPr>
          <w:rFonts w:ascii="Times New Roman" w:eastAsia="Times New Roman" w:hAnsi="Times New Roman" w:cs="Arial"/>
          <w:spacing w:val="-1"/>
          <w:sz w:val="24"/>
          <w:szCs w:val="24"/>
          <w:lang w:eastAsia="tr-TR"/>
        </w:rPr>
        <w:t xml:space="preserve"> </w:t>
      </w:r>
      <w:r w:rsidRPr="005F6EC4">
        <w:rPr>
          <w:rFonts w:ascii="Times New Roman" w:eastAsia="Times New Roman" w:hAnsi="Times New Roman" w:cs="Arial"/>
          <w:sz w:val="24"/>
          <w:szCs w:val="24"/>
          <w:lang w:eastAsia="tr-TR"/>
        </w:rPr>
        <w:t>sunul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Tez</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için</w:t>
      </w:r>
      <w:r w:rsidRPr="005F6EC4">
        <w:rPr>
          <w:rFonts w:ascii="Times New Roman" w:eastAsia="Times New Roman" w:hAnsi="Times New Roman" w:cs="Arial"/>
          <w:spacing w:val="-1"/>
          <w:sz w:val="24"/>
          <w:szCs w:val="24"/>
          <w:lang w:eastAsia="tr-TR"/>
        </w:rPr>
        <w:t>d</w:t>
      </w:r>
      <w:r w:rsidRPr="005F6EC4">
        <w:rPr>
          <w:rFonts w:ascii="Times New Roman" w:eastAsia="Times New Roman" w:hAnsi="Times New Roman" w:cs="Arial"/>
          <w:sz w:val="24"/>
          <w:szCs w:val="24"/>
          <w:lang w:eastAsia="tr-TR"/>
        </w:rPr>
        <w:t>e sayfala</w:t>
      </w:r>
      <w:r w:rsidRPr="005F6EC4">
        <w:rPr>
          <w:rFonts w:ascii="Times New Roman" w:eastAsia="Times New Roman" w:hAnsi="Times New Roman" w:cs="Arial"/>
          <w:spacing w:val="-1"/>
          <w:sz w:val="24"/>
          <w:szCs w:val="24"/>
          <w:lang w:eastAsia="tr-TR"/>
        </w:rPr>
        <w:t>r</w:t>
      </w:r>
      <w:r w:rsidRPr="005F6EC4">
        <w:rPr>
          <w:rFonts w:ascii="Times New Roman" w:eastAsia="Times New Roman" w:hAnsi="Times New Roman" w:cs="Arial"/>
          <w:sz w:val="24"/>
          <w:szCs w:val="24"/>
          <w:lang w:eastAsia="tr-TR"/>
        </w:rPr>
        <w:t xml:space="preserve">ı </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atlan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ş resi</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l</w:t>
      </w:r>
      <w:r w:rsidRPr="005F6EC4">
        <w:rPr>
          <w:rFonts w:ascii="Times New Roman" w:eastAsia="Times New Roman" w:hAnsi="Times New Roman" w:cs="Arial"/>
          <w:spacing w:val="2"/>
          <w:sz w:val="24"/>
          <w:szCs w:val="24"/>
          <w:lang w:eastAsia="tr-TR"/>
        </w:rPr>
        <w:t>e</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 bulun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2"/>
          <w:sz w:val="24"/>
          <w:szCs w:val="24"/>
          <w:lang w:eastAsia="tr-TR"/>
        </w:rPr>
        <w:t>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d</w:t>
      </w:r>
      <w:r w:rsidRPr="005F6EC4">
        <w:rPr>
          <w:rFonts w:ascii="Times New Roman" w:eastAsia="Times New Roman" w:hAnsi="Times New Roman" w:cs="Arial"/>
          <w:spacing w:val="1"/>
          <w:sz w:val="24"/>
          <w:szCs w:val="24"/>
          <w:lang w:eastAsia="tr-TR"/>
        </w:rPr>
        <w:t>ı</w:t>
      </w:r>
      <w:r w:rsidRPr="005F6EC4">
        <w:rPr>
          <w:rFonts w:ascii="Times New Roman" w:eastAsia="Times New Roman" w:hAnsi="Times New Roman" w:cs="Arial"/>
          <w:sz w:val="24"/>
          <w:szCs w:val="24"/>
          <w:lang w:eastAsia="tr-TR"/>
        </w:rPr>
        <w:t>r.  Bir sayfadan uzun olan çizelgeler/</w:t>
      </w:r>
      <w:r w:rsidRPr="005F6EC4">
        <w:rPr>
          <w:rFonts w:ascii="Times New Roman" w:eastAsia="Times New Roman" w:hAnsi="Times New Roman" w:cs="Arial"/>
          <w:spacing w:val="-1"/>
          <w:sz w:val="24"/>
          <w:szCs w:val="24"/>
          <w:lang w:eastAsia="tr-TR"/>
        </w:rPr>
        <w:t>ş</w:t>
      </w:r>
      <w:r w:rsidRPr="005F6EC4">
        <w:rPr>
          <w:rFonts w:ascii="Times New Roman" w:eastAsia="Times New Roman" w:hAnsi="Times New Roman" w:cs="Arial"/>
          <w:sz w:val="24"/>
          <w:szCs w:val="24"/>
          <w:lang w:eastAsia="tr-TR"/>
        </w:rPr>
        <w:t>ekiller tez</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etni</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içinde</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bulun</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ak</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zorunda</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ise,</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bir</w:t>
      </w:r>
      <w:r w:rsidRPr="005F6EC4">
        <w:rPr>
          <w:rFonts w:ascii="Times New Roman" w:eastAsia="Times New Roman" w:hAnsi="Times New Roman" w:cs="Arial"/>
          <w:spacing w:val="12"/>
          <w:sz w:val="24"/>
          <w:szCs w:val="24"/>
          <w:lang w:eastAsia="tr-TR"/>
        </w:rPr>
        <w:t xml:space="preserve"> </w:t>
      </w:r>
      <w:r w:rsidRPr="005F6EC4">
        <w:rPr>
          <w:rFonts w:ascii="Times New Roman" w:eastAsia="Times New Roman" w:hAnsi="Times New Roman" w:cs="Arial"/>
          <w:sz w:val="24"/>
          <w:szCs w:val="24"/>
          <w:lang w:eastAsia="tr-TR"/>
        </w:rPr>
        <w:t>sayfa</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boyutuna</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göre bölünerek</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sonraki</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sayfada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ver</w:t>
      </w:r>
      <w:r w:rsidRPr="005F6EC4">
        <w:rPr>
          <w:rFonts w:ascii="Times New Roman" w:eastAsia="Times New Roman" w:hAnsi="Times New Roman" w:cs="Arial"/>
          <w:spacing w:val="-1"/>
          <w:sz w:val="24"/>
          <w:szCs w:val="24"/>
          <w:lang w:eastAsia="tr-TR"/>
        </w:rPr>
        <w:t>i</w:t>
      </w:r>
      <w:r w:rsidRPr="005F6EC4">
        <w:rPr>
          <w:rFonts w:ascii="Times New Roman" w:eastAsia="Times New Roman" w:hAnsi="Times New Roman" w:cs="Arial"/>
          <w:sz w:val="24"/>
          <w:szCs w:val="24"/>
          <w:lang w:eastAsia="tr-TR"/>
        </w:rPr>
        <w:t>lebilir.</w:t>
      </w:r>
      <w:r w:rsidRPr="005F6EC4">
        <w:rPr>
          <w:rFonts w:ascii="Times New Roman" w:eastAsia="Times New Roman" w:hAnsi="Times New Roman" w:cs="Arial"/>
          <w:spacing w:val="2"/>
          <w:sz w:val="24"/>
          <w:szCs w:val="24"/>
          <w:lang w:eastAsia="tr-TR"/>
        </w:rPr>
        <w:t xml:space="preserve"> </w:t>
      </w:r>
      <w:r w:rsidRPr="005F6EC4">
        <w:rPr>
          <w:rFonts w:ascii="Times New Roman" w:eastAsia="Times New Roman" w:hAnsi="Times New Roman" w:cs="Arial"/>
          <w:sz w:val="24"/>
          <w:szCs w:val="24"/>
          <w:lang w:eastAsia="tr-TR"/>
        </w:rPr>
        <w:t>Bu</w:t>
      </w:r>
      <w:r w:rsidRPr="005F6EC4">
        <w:rPr>
          <w:rFonts w:ascii="Times New Roman" w:eastAsia="Times New Roman" w:hAnsi="Times New Roman" w:cs="Arial"/>
          <w:spacing w:val="8"/>
          <w:sz w:val="24"/>
          <w:szCs w:val="24"/>
          <w:lang w:eastAsia="tr-TR"/>
        </w:rPr>
        <w:t xml:space="preserve"> </w:t>
      </w:r>
      <w:r w:rsidRPr="005F6EC4">
        <w:rPr>
          <w:rFonts w:ascii="Times New Roman" w:eastAsia="Times New Roman" w:hAnsi="Times New Roman" w:cs="Arial"/>
          <w:sz w:val="24"/>
          <w:szCs w:val="24"/>
          <w:lang w:eastAsia="tr-TR"/>
        </w:rPr>
        <w:t>durumda,</w:t>
      </w:r>
      <w:r w:rsidRPr="005F6EC4">
        <w:rPr>
          <w:rFonts w:ascii="Times New Roman" w:eastAsia="Times New Roman" w:hAnsi="Times New Roman" w:cs="Arial"/>
          <w:spacing w:val="3"/>
          <w:sz w:val="24"/>
          <w:szCs w:val="24"/>
          <w:lang w:eastAsia="tr-TR"/>
        </w:rPr>
        <w:t xml:space="preserve"> </w:t>
      </w:r>
      <w:r w:rsidRPr="005F6EC4">
        <w:rPr>
          <w:rFonts w:ascii="Times New Roman" w:eastAsia="Times New Roman" w:hAnsi="Times New Roman" w:cs="Arial"/>
          <w:sz w:val="24"/>
          <w:szCs w:val="24"/>
          <w:lang w:eastAsia="tr-TR"/>
        </w:rPr>
        <w:t>çizelge/şe</w:t>
      </w:r>
      <w:r w:rsidRPr="005F6EC4">
        <w:rPr>
          <w:rFonts w:ascii="Times New Roman" w:eastAsia="Times New Roman" w:hAnsi="Times New Roman" w:cs="Arial"/>
          <w:spacing w:val="-1"/>
          <w:sz w:val="24"/>
          <w:szCs w:val="24"/>
          <w:lang w:eastAsia="tr-TR"/>
        </w:rPr>
        <w:t>k</w:t>
      </w:r>
      <w:r w:rsidRPr="005F6EC4">
        <w:rPr>
          <w:rFonts w:ascii="Times New Roman" w:eastAsia="Times New Roman" w:hAnsi="Times New Roman" w:cs="Arial"/>
          <w:sz w:val="24"/>
          <w:szCs w:val="24"/>
          <w:lang w:eastAsia="tr-TR"/>
        </w:rPr>
        <w:t>il</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color w:val="000000"/>
          <w:sz w:val="24"/>
          <w:szCs w:val="24"/>
          <w:lang w:eastAsia="tr-TR"/>
        </w:rPr>
        <w:instrText>şekil</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z w:val="24"/>
          <w:szCs w:val="24"/>
          <w:lang w:eastAsia="tr-TR"/>
        </w:rPr>
        <w:t xml:space="preserve"> baş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ğı</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ve baş</w:t>
      </w:r>
      <w:r w:rsidRPr="005F6EC4">
        <w:rPr>
          <w:rFonts w:ascii="Times New Roman" w:eastAsia="Times New Roman" w:hAnsi="Times New Roman" w:cs="Arial"/>
          <w:spacing w:val="1"/>
          <w:sz w:val="24"/>
          <w:szCs w:val="24"/>
          <w:lang w:eastAsia="tr-TR"/>
        </w:rPr>
        <w:t>lı</w:t>
      </w:r>
      <w:r w:rsidRPr="005F6EC4">
        <w:rPr>
          <w:rFonts w:ascii="Times New Roman" w:eastAsia="Times New Roman" w:hAnsi="Times New Roman" w:cs="Arial"/>
          <w:sz w:val="24"/>
          <w:szCs w:val="24"/>
          <w:lang w:eastAsia="tr-TR"/>
        </w:rPr>
        <w:t>k</w:t>
      </w:r>
      <w:r w:rsidRPr="005F6EC4">
        <w:rPr>
          <w:rFonts w:ascii="Times New Roman" w:eastAsia="Times New Roman" w:hAnsi="Times New Roman" w:cs="Arial"/>
          <w:sz w:val="24"/>
          <w:szCs w:val="24"/>
          <w:lang w:eastAsia="tr-TR"/>
        </w:rPr>
        <w:fldChar w:fldCharType="begin"/>
      </w:r>
      <w:r w:rsidRPr="005F6EC4">
        <w:rPr>
          <w:rFonts w:ascii="Times New Roman" w:eastAsia="Times New Roman" w:hAnsi="Times New Roman" w:cs="Arial"/>
          <w:sz w:val="24"/>
          <w:lang w:eastAsia="tr-TR"/>
        </w:rPr>
        <w:instrText>xe "</w:instrText>
      </w:r>
      <w:r w:rsidRPr="005F6EC4">
        <w:rPr>
          <w:rFonts w:ascii="Times New Roman" w:eastAsia="Times New Roman" w:hAnsi="Times New Roman" w:cs="Arial"/>
          <w:sz w:val="24"/>
          <w:szCs w:val="24"/>
          <w:lang w:eastAsia="tr-TR"/>
        </w:rPr>
        <w:instrText>ba</w:instrText>
      </w:r>
      <w:r w:rsidRPr="005F6EC4">
        <w:rPr>
          <w:rFonts w:ascii="Times New Roman" w:eastAsia="Times New Roman" w:hAnsi="Times New Roman" w:cs="Arial"/>
          <w:spacing w:val="-1"/>
          <w:sz w:val="24"/>
          <w:szCs w:val="24"/>
          <w:lang w:eastAsia="tr-TR"/>
        </w:rPr>
        <w:instrText>ş</w:instrText>
      </w:r>
      <w:r w:rsidRPr="005F6EC4">
        <w:rPr>
          <w:rFonts w:ascii="Times New Roman" w:eastAsia="Times New Roman" w:hAnsi="Times New Roman" w:cs="Arial"/>
          <w:spacing w:val="1"/>
          <w:sz w:val="24"/>
          <w:szCs w:val="24"/>
          <w:lang w:eastAsia="tr-TR"/>
        </w:rPr>
        <w:instrText>l</w:instrText>
      </w:r>
      <w:r w:rsidRPr="005F6EC4">
        <w:rPr>
          <w:rFonts w:ascii="Times New Roman" w:eastAsia="Times New Roman" w:hAnsi="Times New Roman" w:cs="Arial"/>
          <w:spacing w:val="-1"/>
          <w:sz w:val="24"/>
          <w:szCs w:val="24"/>
          <w:lang w:eastAsia="tr-TR"/>
        </w:rPr>
        <w:instrText>ı</w:instrText>
      </w:r>
      <w:r w:rsidRPr="005F6EC4">
        <w:rPr>
          <w:rFonts w:ascii="Times New Roman" w:eastAsia="Times New Roman" w:hAnsi="Times New Roman" w:cs="Arial"/>
          <w:sz w:val="24"/>
          <w:szCs w:val="24"/>
          <w:lang w:eastAsia="tr-TR"/>
        </w:rPr>
        <w:instrText>k</w:instrText>
      </w:r>
      <w:r w:rsidRPr="005F6EC4">
        <w:rPr>
          <w:rFonts w:ascii="Times New Roman" w:eastAsia="Times New Roman" w:hAnsi="Times New Roman" w:cs="Arial"/>
          <w:sz w:val="24"/>
          <w:lang w:eastAsia="tr-TR"/>
        </w:rPr>
        <w:instrText>"</w:instrText>
      </w:r>
      <w:r w:rsidRPr="005F6EC4">
        <w:rPr>
          <w:rFonts w:ascii="Times New Roman" w:eastAsia="Times New Roman" w:hAnsi="Times New Roman" w:cs="Arial"/>
          <w:sz w:val="24"/>
          <w:szCs w:val="24"/>
          <w:lang w:eastAsia="tr-TR"/>
        </w:rPr>
        <w:fldChar w:fldCharType="end"/>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aynı</w:t>
      </w:r>
      <w:r w:rsidRPr="005F6EC4">
        <w:rPr>
          <w:rFonts w:ascii="Times New Roman" w:eastAsia="Times New Roman" w:hAnsi="Times New Roman" w:cs="Arial"/>
          <w:spacing w:val="-4"/>
          <w:sz w:val="24"/>
          <w:szCs w:val="24"/>
          <w:lang w:eastAsia="tr-TR"/>
        </w:rPr>
        <w:t xml:space="preserve"> </w:t>
      </w:r>
      <w:r w:rsidRPr="005F6EC4">
        <w:rPr>
          <w:rFonts w:ascii="Times New Roman" w:eastAsia="Times New Roman" w:hAnsi="Times New Roman" w:cs="Arial"/>
          <w:sz w:val="24"/>
          <w:szCs w:val="24"/>
          <w:lang w:eastAsia="tr-TR"/>
        </w:rPr>
        <w:t>kal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ak</w:t>
      </w:r>
      <w:r w:rsidRPr="005F6EC4">
        <w:rPr>
          <w:rFonts w:ascii="Times New Roman" w:eastAsia="Times New Roman" w:hAnsi="Times New Roman" w:cs="Arial"/>
          <w:spacing w:val="-7"/>
          <w:sz w:val="24"/>
          <w:szCs w:val="24"/>
          <w:lang w:eastAsia="tr-TR"/>
        </w:rPr>
        <w:t xml:space="preserve"> </w:t>
      </w:r>
      <w:r w:rsidRPr="005F6EC4">
        <w:rPr>
          <w:rFonts w:ascii="Times New Roman" w:eastAsia="Times New Roman" w:hAnsi="Times New Roman" w:cs="Arial"/>
          <w:sz w:val="24"/>
          <w:szCs w:val="24"/>
          <w:lang w:eastAsia="tr-TR"/>
        </w:rPr>
        <w:t>üzere,</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nu</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aradan</w:t>
      </w:r>
      <w:r w:rsidRPr="005F6EC4">
        <w:rPr>
          <w:rFonts w:ascii="Times New Roman" w:eastAsia="Times New Roman" w:hAnsi="Times New Roman" w:cs="Arial"/>
          <w:spacing w:val="-11"/>
          <w:sz w:val="24"/>
          <w:szCs w:val="24"/>
          <w:lang w:eastAsia="tr-TR"/>
        </w:rPr>
        <w:t xml:space="preserve"> </w:t>
      </w:r>
      <w:r w:rsidRPr="005F6EC4">
        <w:rPr>
          <w:rFonts w:ascii="Times New Roman" w:eastAsia="Times New Roman" w:hAnsi="Times New Roman" w:cs="Arial"/>
          <w:sz w:val="24"/>
          <w:szCs w:val="24"/>
          <w:lang w:eastAsia="tr-TR"/>
        </w:rPr>
        <w:t>sonra</w:t>
      </w:r>
      <w:r w:rsidRPr="005F6EC4">
        <w:rPr>
          <w:rFonts w:ascii="Times New Roman" w:eastAsia="Times New Roman" w:hAnsi="Times New Roman" w:cs="Arial"/>
          <w:spacing w:val="-5"/>
          <w:sz w:val="24"/>
          <w:szCs w:val="24"/>
          <w:lang w:eastAsia="tr-TR"/>
        </w:rPr>
        <w:t xml:space="preserve"> </w:t>
      </w:r>
      <w:r w:rsidRPr="005F6EC4">
        <w:rPr>
          <w:rFonts w:ascii="Times New Roman" w:eastAsia="Times New Roman" w:hAnsi="Times New Roman" w:cs="Arial"/>
          <w:sz w:val="24"/>
          <w:szCs w:val="24"/>
          <w:lang w:eastAsia="tr-TR"/>
        </w:rPr>
        <w:t>"(deva</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pacing w:val="1"/>
          <w:sz w:val="24"/>
          <w:szCs w:val="24"/>
          <w:lang w:eastAsia="tr-TR"/>
        </w:rPr>
        <w:t>)</w:t>
      </w:r>
      <w:r w:rsidRPr="005F6EC4">
        <w:rPr>
          <w:rFonts w:ascii="Times New Roman" w:eastAsia="Times New Roman" w:hAnsi="Times New Roman" w:cs="Arial"/>
          <w:sz w:val="24"/>
          <w:szCs w:val="24"/>
          <w:lang w:eastAsia="tr-TR"/>
        </w:rPr>
        <w:t>"</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ibaresi</w:t>
      </w:r>
      <w:r w:rsidRPr="005F6EC4">
        <w:rPr>
          <w:rFonts w:ascii="Times New Roman" w:eastAsia="Times New Roman" w:hAnsi="Times New Roman" w:cs="Arial"/>
          <w:spacing w:val="-6"/>
          <w:sz w:val="24"/>
          <w:szCs w:val="24"/>
          <w:lang w:eastAsia="tr-TR"/>
        </w:rPr>
        <w:t xml:space="preserve"> </w:t>
      </w:r>
      <w:r w:rsidRPr="005F6EC4">
        <w:rPr>
          <w:rFonts w:ascii="Times New Roman" w:eastAsia="Times New Roman" w:hAnsi="Times New Roman" w:cs="Arial"/>
          <w:sz w:val="24"/>
          <w:szCs w:val="24"/>
          <w:lang w:eastAsia="tr-TR"/>
        </w:rPr>
        <w:t>ya</w:t>
      </w:r>
      <w:r w:rsidRPr="005F6EC4">
        <w:rPr>
          <w:rFonts w:ascii="Times New Roman" w:eastAsia="Times New Roman" w:hAnsi="Times New Roman" w:cs="Arial"/>
          <w:spacing w:val="1"/>
          <w:sz w:val="24"/>
          <w:szCs w:val="24"/>
          <w:lang w:eastAsia="tr-TR"/>
        </w:rPr>
        <w:t>zı</w:t>
      </w:r>
      <w:r w:rsidRPr="005F6EC4">
        <w:rPr>
          <w:rFonts w:ascii="Times New Roman" w:eastAsia="Times New Roman" w:hAnsi="Times New Roman" w:cs="Arial"/>
          <w:sz w:val="24"/>
          <w:szCs w:val="24"/>
          <w:lang w:eastAsia="tr-TR"/>
        </w:rPr>
        <w:t>larak</w:t>
      </w:r>
      <w:r w:rsidRPr="005F6EC4">
        <w:rPr>
          <w:rFonts w:ascii="Times New Roman" w:eastAsia="Times New Roman" w:hAnsi="Times New Roman" w:cs="Arial"/>
          <w:spacing w:val="-9"/>
          <w:sz w:val="24"/>
          <w:szCs w:val="24"/>
          <w:lang w:eastAsia="tr-TR"/>
        </w:rPr>
        <w:t xml:space="preserve"> </w:t>
      </w:r>
      <w:r w:rsidRPr="005F6EC4">
        <w:rPr>
          <w:rFonts w:ascii="Times New Roman" w:eastAsia="Times New Roman" w:hAnsi="Times New Roman" w:cs="Arial"/>
          <w:sz w:val="24"/>
          <w:szCs w:val="24"/>
          <w:lang w:eastAsia="tr-TR"/>
        </w:rPr>
        <w:t>v</w:t>
      </w:r>
      <w:r w:rsidRPr="005F6EC4">
        <w:rPr>
          <w:rFonts w:ascii="Times New Roman" w:eastAsia="Times New Roman" w:hAnsi="Times New Roman" w:cs="Arial"/>
          <w:spacing w:val="-1"/>
          <w:sz w:val="24"/>
          <w:szCs w:val="24"/>
          <w:lang w:eastAsia="tr-TR"/>
        </w:rPr>
        <w:t>e</w:t>
      </w:r>
      <w:r w:rsidRPr="005F6EC4">
        <w:rPr>
          <w:rFonts w:ascii="Times New Roman" w:eastAsia="Times New Roman" w:hAnsi="Times New Roman" w:cs="Arial"/>
          <w:sz w:val="24"/>
          <w:szCs w:val="24"/>
          <w:lang w:eastAsia="tr-TR"/>
        </w:rPr>
        <w:t>ril</w:t>
      </w:r>
      <w:r w:rsidRPr="005F6EC4">
        <w:rPr>
          <w:rFonts w:ascii="Times New Roman" w:eastAsia="Times New Roman" w:hAnsi="Times New Roman" w:cs="Arial"/>
          <w:spacing w:val="-2"/>
          <w:sz w:val="24"/>
          <w:szCs w:val="24"/>
          <w:lang w:eastAsia="tr-TR"/>
        </w:rPr>
        <w:t>m</w:t>
      </w:r>
      <w:r w:rsidRPr="005F6EC4">
        <w:rPr>
          <w:rFonts w:ascii="Times New Roman" w:eastAsia="Times New Roman" w:hAnsi="Times New Roman" w:cs="Arial"/>
          <w:sz w:val="24"/>
          <w:szCs w:val="24"/>
          <w:lang w:eastAsia="tr-TR"/>
        </w:rPr>
        <w:t>elidir.</w:t>
      </w:r>
    </w:p>
    <w:p w:rsidR="005F6EC4" w:rsidRDefault="005F6EC4" w:rsidP="00FC2CD1">
      <w:pPr>
        <w:spacing w:after="0"/>
        <w:jc w:val="both"/>
        <w:rPr>
          <w:rFonts w:ascii="Times New Roman" w:hAnsi="Times New Roman"/>
          <w:b/>
          <w:sz w:val="28"/>
          <w:szCs w:val="24"/>
        </w:rPr>
      </w:pPr>
    </w:p>
    <w:p w:rsidR="0020213A" w:rsidRPr="0020213A" w:rsidRDefault="0020213A" w:rsidP="0020213A">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61" w:name="_Toc370227222"/>
      <w:bookmarkStart w:id="62" w:name="_Toc381717577"/>
      <w:r>
        <w:rPr>
          <w:rFonts w:ascii="Times New Roman" w:eastAsia="Times New Roman" w:hAnsi="Times New Roman" w:cs="Times New Roman"/>
          <w:b/>
          <w:sz w:val="24"/>
          <w:szCs w:val="24"/>
          <w:lang w:eastAsia="tr-TR"/>
        </w:rPr>
        <w:t>3.16</w:t>
      </w:r>
      <w:r w:rsidRPr="0020213A">
        <w:rPr>
          <w:rFonts w:ascii="Times New Roman" w:eastAsia="Times New Roman" w:hAnsi="Times New Roman" w:cs="Times New Roman"/>
          <w:b/>
          <w:sz w:val="24"/>
          <w:szCs w:val="24"/>
          <w:lang w:eastAsia="tr-TR"/>
        </w:rPr>
        <w:t>. Resimlemelerin Numaralandırılması</w:t>
      </w:r>
      <w:bookmarkEnd w:id="61"/>
      <w:bookmarkEnd w:id="62"/>
    </w:p>
    <w:p w:rsidR="0020213A" w:rsidRPr="0020213A" w:rsidRDefault="0020213A" w:rsidP="0020213A">
      <w:pPr>
        <w:keepNext/>
        <w:tabs>
          <w:tab w:val="left" w:pos="170"/>
        </w:tabs>
        <w:spacing w:after="0"/>
        <w:jc w:val="both"/>
        <w:outlineLvl w:val="1"/>
        <w:rPr>
          <w:rFonts w:ascii="Times New Roman" w:eastAsia="Times New Roman" w:hAnsi="Times New Roman" w:cs="Arial"/>
          <w:b/>
          <w:sz w:val="24"/>
          <w:szCs w:val="20"/>
          <w:lang w:eastAsia="tr-TR"/>
        </w:rPr>
      </w:pPr>
      <w:r w:rsidRPr="0020213A">
        <w:rPr>
          <w:rFonts w:ascii="Times New Roman" w:eastAsia="Times New Roman" w:hAnsi="Times New Roman" w:cs="Arial"/>
          <w:b/>
          <w:sz w:val="24"/>
          <w:szCs w:val="20"/>
          <w:lang w:eastAsia="tr-TR"/>
        </w:rPr>
        <w:fldChar w:fldCharType="begin"/>
      </w:r>
      <w:r w:rsidRPr="0020213A">
        <w:rPr>
          <w:rFonts w:ascii="Times New Roman" w:eastAsia="Times New Roman" w:hAnsi="Times New Roman" w:cs="Arial"/>
          <w:b/>
          <w:sz w:val="24"/>
          <w:szCs w:val="20"/>
          <w:lang w:eastAsia="tr-TR"/>
        </w:rPr>
        <w:instrText>xe "Numaralandırılma"</w:instrText>
      </w:r>
      <w:r w:rsidRPr="0020213A">
        <w:rPr>
          <w:rFonts w:ascii="Times New Roman" w:eastAsia="Times New Roman" w:hAnsi="Times New Roman" w:cs="Arial"/>
          <w:b/>
          <w:sz w:val="24"/>
          <w:szCs w:val="20"/>
          <w:lang w:eastAsia="tr-TR"/>
        </w:rPr>
        <w:fldChar w:fldCharType="end"/>
      </w:r>
    </w:p>
    <w:p w:rsidR="0020213A" w:rsidRDefault="0020213A" w:rsidP="0020213A">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Bütün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eler, her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ana</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bö</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üm</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içinde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birbirlerinden ba</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z</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olara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ayrı</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rı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1"/>
          <w:sz w:val="24"/>
          <w:szCs w:val="24"/>
          <w:lang w:eastAsia="tr-TR"/>
        </w:rPr>
        <w:t xml:space="preserve"> </w:t>
      </w:r>
      <w:r w:rsidRPr="0020213A">
        <w:rPr>
          <w:rFonts w:ascii="Times New Roman" w:eastAsia="Times New Roman" w:hAnsi="Times New Roman" w:cs="Arial"/>
          <w:sz w:val="24"/>
          <w:szCs w:val="24"/>
          <w:lang w:eastAsia="tr-TR"/>
        </w:rPr>
        <w:t>Örneğin,</w:t>
      </w:r>
      <w:r w:rsidRPr="0020213A">
        <w:rPr>
          <w:rFonts w:ascii="Times New Roman" w:eastAsia="Times New Roman" w:hAnsi="Times New Roman" w:cs="Arial"/>
          <w:spacing w:val="37"/>
          <w:sz w:val="24"/>
          <w:szCs w:val="24"/>
          <w:lang w:eastAsia="tr-TR"/>
        </w:rPr>
        <w:t xml:space="preserve"> </w:t>
      </w:r>
      <w:r w:rsidRPr="0020213A">
        <w:rPr>
          <w:rFonts w:ascii="Times New Roman" w:eastAsia="Times New Roman" w:hAnsi="Times New Roman" w:cs="Arial"/>
          <w:sz w:val="24"/>
          <w:szCs w:val="24"/>
          <w:lang w:eastAsia="tr-TR"/>
        </w:rPr>
        <w:t>birinci</w:t>
      </w:r>
      <w:r w:rsidRPr="0020213A">
        <w:rPr>
          <w:rFonts w:ascii="Times New Roman" w:eastAsia="Times New Roman" w:hAnsi="Times New Roman" w:cs="Arial"/>
          <w:spacing w:val="39"/>
          <w:sz w:val="24"/>
          <w:szCs w:val="24"/>
          <w:lang w:eastAsia="tr-TR"/>
        </w:rPr>
        <w:t xml:space="preserve"> </w:t>
      </w:r>
      <w:r w:rsidRPr="0020213A">
        <w:rPr>
          <w:rFonts w:ascii="Times New Roman" w:eastAsia="Times New Roman" w:hAnsi="Times New Roman" w:cs="Arial"/>
          <w:sz w:val="24"/>
          <w:szCs w:val="24"/>
          <w:lang w:eastAsia="tr-TR"/>
        </w:rPr>
        <w:t>bölü</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 xml:space="preserve"> için</w:t>
      </w:r>
      <w:r w:rsidRPr="0020213A">
        <w:rPr>
          <w:rFonts w:ascii="Times New Roman" w:eastAsia="Times New Roman" w:hAnsi="Times New Roman" w:cs="Arial"/>
          <w:spacing w:val="36"/>
          <w:sz w:val="24"/>
          <w:szCs w:val="24"/>
          <w:lang w:eastAsia="tr-TR"/>
        </w:rPr>
        <w:t xml:space="preserve"> </w:t>
      </w:r>
      <w:r w:rsidRPr="0020213A">
        <w:rPr>
          <w:rFonts w:ascii="Times New Roman" w:eastAsia="Times New Roman" w:hAnsi="Times New Roman" w:cs="Arial"/>
          <w:sz w:val="24"/>
          <w:szCs w:val="24"/>
          <w:lang w:eastAsia="tr-TR"/>
        </w:rPr>
        <w:t>Çizelge</w:t>
      </w:r>
      <w:r w:rsidRPr="0020213A">
        <w:rPr>
          <w:rFonts w:ascii="Times New Roman" w:eastAsia="Times New Roman" w:hAnsi="Times New Roman" w:cs="Arial"/>
          <w:spacing w:val="37"/>
          <w:sz w:val="24"/>
          <w:szCs w:val="24"/>
          <w:lang w:eastAsia="tr-TR"/>
        </w:rPr>
        <w:t xml:space="preserve"> </w:t>
      </w:r>
      <w:r w:rsidRPr="0020213A">
        <w:rPr>
          <w:rFonts w:ascii="Times New Roman" w:eastAsia="Times New Roman" w:hAnsi="Times New Roman" w:cs="Arial"/>
          <w:sz w:val="24"/>
          <w:szCs w:val="24"/>
          <w:lang w:eastAsia="tr-TR"/>
        </w:rPr>
        <w:t>1.1</w:t>
      </w:r>
      <w:proofErr w:type="gramStart"/>
      <w:r w:rsidRPr="0020213A">
        <w:rPr>
          <w:rFonts w:ascii="Times New Roman" w:eastAsia="Times New Roman" w:hAnsi="Times New Roman" w:cs="Arial"/>
          <w:spacing w:val="-1"/>
          <w:sz w:val="24"/>
          <w:szCs w:val="24"/>
          <w:lang w:eastAsia="tr-TR"/>
        </w:rPr>
        <w:t>.</w:t>
      </w:r>
      <w:r w:rsidRPr="0020213A">
        <w:rPr>
          <w:rFonts w:ascii="Times New Roman" w:eastAsia="Times New Roman" w:hAnsi="Times New Roman" w:cs="Arial"/>
          <w:sz w:val="24"/>
          <w:szCs w:val="24"/>
          <w:lang w:eastAsia="tr-TR"/>
        </w:rPr>
        <w:t>,</w:t>
      </w:r>
      <w:proofErr w:type="gramEnd"/>
      <w:r w:rsidRPr="0020213A">
        <w:rPr>
          <w:rFonts w:ascii="Times New Roman" w:eastAsia="Times New Roman" w:hAnsi="Times New Roman" w:cs="Arial"/>
          <w:sz w:val="24"/>
          <w:szCs w:val="24"/>
          <w:lang w:eastAsia="tr-TR"/>
        </w:rPr>
        <w:t xml:space="preserve"> Çizelge</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1.2.,</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Şekil</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1.1.,</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Şekil</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1.2.,</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Resim</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1.1., Harita 1.1 şeklinde,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ikinci</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bölü</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 için  ise</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 xml:space="preserve">Çizelge 2.1., </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 xml:space="preserve">Çizelge 2.2., Şekil 2.1., Şekil 2.2., </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Resim 2.1., Harita 2.1., şeklin</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z w:val="24"/>
          <w:szCs w:val="24"/>
          <w:lang w:eastAsia="tr-TR"/>
        </w:rPr>
        <w:t xml:space="preserve">e  </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numara verilmelidir.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 ana bölüm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aras</w:t>
      </w:r>
      <w:r w:rsidRPr="0020213A">
        <w:rPr>
          <w:rFonts w:ascii="Times New Roman" w:eastAsia="Times New Roman" w:hAnsi="Times New Roman" w:cs="Arial"/>
          <w:spacing w:val="1"/>
          <w:sz w:val="24"/>
          <w:szCs w:val="24"/>
          <w:lang w:eastAsia="tr-TR"/>
        </w:rPr>
        <w:t>ı ve</w:t>
      </w:r>
      <w:r w:rsidRPr="0020213A">
        <w:rPr>
          <w:rFonts w:ascii="Times New Roman" w:eastAsia="Times New Roman" w:hAnsi="Times New Roman" w:cs="Arial"/>
          <w:sz w:val="24"/>
          <w:szCs w:val="24"/>
          <w:lang w:eastAsia="tr-TR"/>
        </w:rPr>
        <w:t xml:space="preserve"> </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z w:val="24"/>
          <w:szCs w:val="24"/>
          <w:lang w:eastAsia="tr-TR"/>
        </w:rPr>
        <w:t>na bölüm içinde</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z w:val="24"/>
          <w:szCs w:val="24"/>
          <w:lang w:eastAsia="tr-TR"/>
        </w:rPr>
        <w:t>i</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yazılarak yap</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r>
        <w:rPr>
          <w:rFonts w:ascii="Times New Roman" w:eastAsia="Times New Roman" w:hAnsi="Times New Roman" w:cs="Arial"/>
          <w:spacing w:val="1"/>
          <w:sz w:val="24"/>
          <w:szCs w:val="24"/>
          <w:lang w:eastAsia="tr-TR"/>
        </w:rPr>
        <w:t xml:space="preserve"> </w:t>
      </w:r>
    </w:p>
    <w:p w:rsidR="0020213A" w:rsidRPr="0020213A" w:rsidRDefault="0020213A" w:rsidP="0020213A">
      <w:pPr>
        <w:widowControl w:val="0"/>
        <w:autoSpaceDE w:val="0"/>
        <w:autoSpaceDN w:val="0"/>
        <w:adjustRightInd w:val="0"/>
        <w:spacing w:after="0"/>
        <w:rPr>
          <w:rFonts w:ascii="Times New Roman" w:eastAsia="Times New Roman" w:hAnsi="Times New Roman" w:cs="Arial"/>
          <w:sz w:val="15"/>
          <w:szCs w:val="15"/>
          <w:lang w:eastAsia="tr-TR"/>
        </w:rPr>
      </w:pPr>
    </w:p>
    <w:p w:rsidR="00743BC6" w:rsidRDefault="0020213A"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Eşitlikl</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araland</w:t>
      </w:r>
      <w:r w:rsidRPr="0020213A">
        <w:rPr>
          <w:rFonts w:ascii="Times New Roman" w:eastAsia="Times New Roman" w:hAnsi="Times New Roman" w:cs="Arial"/>
          <w:spacing w:val="1"/>
          <w:sz w:val="24"/>
          <w:szCs w:val="24"/>
          <w:lang w:eastAsia="tr-TR"/>
        </w:rPr>
        <w:t>ır</w:t>
      </w:r>
      <w:r w:rsidRPr="0020213A">
        <w:rPr>
          <w:rFonts w:ascii="Times New Roman" w:eastAsia="Times New Roman" w:hAnsi="Times New Roman" w:cs="Arial"/>
          <w:spacing w:val="-1"/>
          <w:sz w:val="24"/>
          <w:szCs w:val="24"/>
          <w:lang w:eastAsia="tr-TR"/>
        </w:rPr>
        <w:t>ıl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rken,</w:t>
      </w:r>
      <w:r w:rsidRPr="0020213A">
        <w:rPr>
          <w:rFonts w:ascii="Times New Roman" w:eastAsia="Times New Roman" w:hAnsi="Times New Roman" w:cs="Arial"/>
          <w:spacing w:val="-19"/>
          <w:sz w:val="24"/>
          <w:szCs w:val="24"/>
          <w:lang w:eastAsia="tr-TR"/>
        </w:rPr>
        <w:t xml:space="preserve"> </w:t>
      </w:r>
      <w:r w:rsidRPr="0020213A">
        <w:rPr>
          <w:rFonts w:ascii="Times New Roman" w:eastAsia="Times New Roman" w:hAnsi="Times New Roman" w:cs="Arial"/>
          <w:sz w:val="24"/>
          <w:szCs w:val="24"/>
          <w:lang w:eastAsia="tr-TR"/>
        </w:rPr>
        <w:t>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ba</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nd</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eşitlik</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pacing w:val="-1"/>
          <w:sz w:val="24"/>
          <w:szCs w:val="24"/>
          <w:lang w:eastAsia="tr-TR"/>
        </w:rPr>
        <w:t>ke</w:t>
      </w:r>
      <w:r w:rsidRPr="0020213A">
        <w:rPr>
          <w:rFonts w:ascii="Times New Roman" w:eastAsia="Times New Roman" w:hAnsi="Times New Roman" w:cs="Arial"/>
          <w:sz w:val="24"/>
          <w:szCs w:val="24"/>
          <w:lang w:eastAsia="tr-TR"/>
        </w:rPr>
        <w:t>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yer</w:t>
      </w:r>
      <w:r w:rsidRPr="0020213A">
        <w:rPr>
          <w:rFonts w:ascii="Times New Roman" w:eastAsia="Times New Roman" w:hAnsi="Times New Roman" w:cs="Arial"/>
          <w:spacing w:val="-1"/>
          <w:sz w:val="24"/>
          <w:szCs w:val="24"/>
          <w:lang w:eastAsia="tr-TR"/>
        </w:rPr>
        <w:t xml:space="preserve"> al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z w:val="24"/>
          <w:szCs w:val="24"/>
          <w:lang w:eastAsia="tr-TR"/>
        </w:rPr>
        <w:t>ma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ana bölüm</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içindeki</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30"/>
          <w:sz w:val="24"/>
          <w:szCs w:val="24"/>
          <w:lang w:eastAsia="tr-TR"/>
        </w:rPr>
        <w:t xml:space="preserve"> </w:t>
      </w:r>
      <w:r w:rsidRPr="0020213A">
        <w:rPr>
          <w:rFonts w:ascii="Times New Roman" w:eastAsia="Times New Roman" w:hAnsi="Times New Roman" w:cs="Arial"/>
          <w:sz w:val="24"/>
          <w:szCs w:val="24"/>
          <w:lang w:eastAsia="tr-TR"/>
        </w:rPr>
        <w:t>göre</w:t>
      </w:r>
      <w:r w:rsidRPr="0020213A">
        <w:rPr>
          <w:rFonts w:ascii="Times New Roman" w:eastAsia="Times New Roman" w:hAnsi="Times New Roman" w:cs="Arial"/>
          <w:spacing w:val="32"/>
          <w:sz w:val="24"/>
          <w:szCs w:val="24"/>
          <w:lang w:eastAsia="tr-TR"/>
        </w:rPr>
        <w:t xml:space="preserve"> </w:t>
      </w:r>
      <w:r w:rsidRPr="0020213A">
        <w:rPr>
          <w:rFonts w:ascii="Times New Roman" w:eastAsia="Times New Roman" w:hAnsi="Times New Roman" w:cs="Arial"/>
          <w:sz w:val="24"/>
          <w:szCs w:val="24"/>
          <w:lang w:eastAsia="tr-TR"/>
        </w:rPr>
        <w:t>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aralan</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17"/>
          <w:sz w:val="24"/>
          <w:szCs w:val="24"/>
          <w:lang w:eastAsia="tr-TR"/>
        </w:rPr>
        <w:t xml:space="preserve"> </w:t>
      </w:r>
      <w:r w:rsidRPr="0020213A">
        <w:rPr>
          <w:rFonts w:ascii="Times New Roman" w:eastAsia="Times New Roman" w:hAnsi="Times New Roman" w:cs="Arial"/>
          <w:sz w:val="24"/>
          <w:szCs w:val="24"/>
          <w:lang w:eastAsia="tr-TR"/>
        </w:rPr>
        <w:t>Eşitlik</w:t>
      </w:r>
      <w:r w:rsidRPr="0020213A">
        <w:rPr>
          <w:rFonts w:ascii="Times New Roman" w:eastAsia="Times New Roman" w:hAnsi="Times New Roman" w:cs="Arial"/>
          <w:sz w:val="24"/>
          <w:szCs w:val="24"/>
          <w:lang w:eastAsia="tr-TR"/>
        </w:rPr>
        <w:fldChar w:fldCharType="begin"/>
      </w:r>
      <w:r w:rsidRPr="0020213A">
        <w:rPr>
          <w:rFonts w:ascii="Times New Roman" w:eastAsia="Times New Roman" w:hAnsi="Times New Roman" w:cs="Arial"/>
          <w:sz w:val="24"/>
          <w:lang w:eastAsia="tr-TR"/>
        </w:rPr>
        <w:instrText>xe "</w:instrText>
      </w:r>
      <w:r w:rsidRPr="0020213A">
        <w:rPr>
          <w:rFonts w:ascii="Times New Roman" w:eastAsia="Times New Roman" w:hAnsi="Times New Roman" w:cs="Arial"/>
          <w:spacing w:val="-1"/>
          <w:sz w:val="24"/>
          <w:szCs w:val="24"/>
          <w:lang w:eastAsia="tr-TR"/>
        </w:rPr>
        <w:instrText>Eş</w:instrText>
      </w:r>
      <w:r w:rsidRPr="0020213A">
        <w:rPr>
          <w:rFonts w:ascii="Times New Roman" w:eastAsia="Times New Roman" w:hAnsi="Times New Roman" w:cs="Arial"/>
          <w:sz w:val="24"/>
          <w:szCs w:val="24"/>
          <w:lang w:eastAsia="tr-TR"/>
        </w:rPr>
        <w:instrText>itli</w:instrText>
      </w:r>
      <w:r w:rsidRPr="0020213A">
        <w:rPr>
          <w:rFonts w:ascii="Times New Roman" w:eastAsia="Times New Roman" w:hAnsi="Times New Roman" w:cs="Arial"/>
          <w:spacing w:val="-1"/>
          <w:sz w:val="24"/>
          <w:szCs w:val="24"/>
          <w:lang w:eastAsia="tr-TR"/>
        </w:rPr>
        <w:instrText>k</w:instrText>
      </w:r>
      <w:r w:rsidRPr="0020213A">
        <w:rPr>
          <w:rFonts w:ascii="Times New Roman" w:eastAsia="Times New Roman" w:hAnsi="Times New Roman" w:cs="Arial"/>
          <w:sz w:val="24"/>
          <w:lang w:eastAsia="tr-TR"/>
        </w:rPr>
        <w:instrText>"</w:instrText>
      </w:r>
      <w:r w:rsidRPr="0020213A">
        <w:rPr>
          <w:rFonts w:ascii="Times New Roman" w:eastAsia="Times New Roman" w:hAnsi="Times New Roman" w:cs="Arial"/>
          <w:sz w:val="24"/>
          <w:szCs w:val="24"/>
          <w:lang w:eastAsia="tr-TR"/>
        </w:rPr>
        <w:fldChar w:fldCharType="end"/>
      </w:r>
      <w:r w:rsidRPr="0020213A">
        <w:rPr>
          <w:rFonts w:ascii="Times New Roman" w:eastAsia="Times New Roman" w:hAnsi="Times New Roman" w:cs="Arial"/>
          <w:spacing w:val="30"/>
          <w:sz w:val="24"/>
          <w:szCs w:val="24"/>
          <w:lang w:eastAsia="tr-TR"/>
        </w:rPr>
        <w:t xml:space="preserve"> </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eşitl</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ğin</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 sayfan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son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sütununda yer</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alacak</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şekilde</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dairesel</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w:t>
      </w:r>
      <w:proofErr w:type="gramStart"/>
      <w:r w:rsidRPr="0020213A">
        <w:rPr>
          <w:rFonts w:ascii="Times New Roman" w:eastAsia="Times New Roman" w:hAnsi="Times New Roman" w:cs="Arial"/>
          <w:sz w:val="24"/>
          <w:szCs w:val="24"/>
          <w:lang w:eastAsia="tr-TR"/>
        </w:rPr>
        <w:t>....</w:t>
      </w:r>
      <w:proofErr w:type="gramEnd"/>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parantez</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içinde veril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elidir.</w:t>
      </w:r>
      <w:r w:rsidRPr="0020213A">
        <w:rPr>
          <w:rFonts w:ascii="Times New Roman" w:eastAsia="Times New Roman" w:hAnsi="Times New Roman" w:cs="Arial"/>
          <w:spacing w:val="18"/>
          <w:sz w:val="24"/>
          <w:szCs w:val="24"/>
          <w:lang w:eastAsia="tr-TR"/>
        </w:rPr>
        <w:t xml:space="preserve"> </w:t>
      </w:r>
      <w:r w:rsidRPr="0020213A">
        <w:rPr>
          <w:rFonts w:ascii="Times New Roman" w:eastAsia="Times New Roman" w:hAnsi="Times New Roman" w:cs="Arial"/>
          <w:sz w:val="24"/>
          <w:szCs w:val="24"/>
          <w:lang w:eastAsia="tr-TR"/>
        </w:rPr>
        <w:t>Ancak</w:t>
      </w:r>
      <w:r w:rsidRPr="0020213A">
        <w:rPr>
          <w:rFonts w:ascii="Times New Roman" w:eastAsia="Times New Roman" w:hAnsi="Times New Roman" w:cs="Arial"/>
          <w:spacing w:val="26"/>
          <w:sz w:val="24"/>
          <w:szCs w:val="24"/>
          <w:lang w:eastAsia="tr-TR"/>
        </w:rPr>
        <w:t xml:space="preserve"> </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etin</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i</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z w:val="24"/>
          <w:szCs w:val="24"/>
          <w:lang w:eastAsia="tr-TR"/>
        </w:rPr>
        <w:t>indeki</w:t>
      </w:r>
      <w:r w:rsidRPr="0020213A">
        <w:rPr>
          <w:rFonts w:ascii="Times New Roman" w:eastAsia="Times New Roman" w:hAnsi="Times New Roman" w:cs="Arial"/>
          <w:spacing w:val="24"/>
          <w:sz w:val="24"/>
          <w:szCs w:val="24"/>
          <w:lang w:eastAsia="tr-TR"/>
        </w:rPr>
        <w:t xml:space="preserve"> </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şitliğe</w:t>
      </w:r>
      <w:r w:rsidRPr="0020213A">
        <w:rPr>
          <w:rFonts w:ascii="Times New Roman" w:eastAsia="Times New Roman" w:hAnsi="Times New Roman" w:cs="Arial"/>
          <w:spacing w:val="25"/>
          <w:sz w:val="24"/>
          <w:szCs w:val="24"/>
          <w:lang w:eastAsia="tr-TR"/>
        </w:rPr>
        <w:t xml:space="preserve"> </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z w:val="24"/>
          <w:szCs w:val="24"/>
          <w:lang w:eastAsia="tr-TR"/>
        </w:rPr>
        <w:t>eğinilirken</w:t>
      </w:r>
      <w:r w:rsidRPr="0020213A">
        <w:rPr>
          <w:rFonts w:ascii="Times New Roman" w:eastAsia="Times New Roman" w:hAnsi="Times New Roman" w:cs="Arial"/>
          <w:spacing w:val="20"/>
          <w:sz w:val="24"/>
          <w:szCs w:val="24"/>
          <w:lang w:eastAsia="tr-TR"/>
        </w:rPr>
        <w:t xml:space="preserve"> </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2"/>
          <w:sz w:val="24"/>
          <w:szCs w:val="24"/>
          <w:lang w:eastAsia="tr-TR"/>
        </w:rPr>
        <w:t>E</w:t>
      </w:r>
      <w:r w:rsidRPr="0020213A">
        <w:rPr>
          <w:rFonts w:ascii="Times New Roman" w:eastAsia="Times New Roman" w:hAnsi="Times New Roman" w:cs="Arial"/>
          <w:sz w:val="24"/>
          <w:szCs w:val="24"/>
          <w:lang w:eastAsia="tr-TR"/>
        </w:rPr>
        <w:t>ş.</w:t>
      </w:r>
      <w:r w:rsidRPr="0020213A">
        <w:rPr>
          <w:rFonts w:ascii="Times New Roman" w:eastAsia="Times New Roman" w:hAnsi="Times New Roman" w:cs="Arial"/>
          <w:spacing w:val="28"/>
          <w:sz w:val="24"/>
          <w:szCs w:val="24"/>
          <w:lang w:eastAsia="tr-TR"/>
        </w:rPr>
        <w:t xml:space="preserve"> </w:t>
      </w:r>
      <w:r w:rsidRPr="0020213A">
        <w:rPr>
          <w:rFonts w:ascii="Times New Roman" w:eastAsia="Times New Roman" w:hAnsi="Times New Roman" w:cs="Arial"/>
          <w:sz w:val="24"/>
          <w:szCs w:val="24"/>
          <w:lang w:eastAsia="tr-TR"/>
        </w:rPr>
        <w:t>2.2"</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örn</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ğindeki</w:t>
      </w:r>
      <w:r w:rsidRPr="0020213A">
        <w:rPr>
          <w:rFonts w:ascii="Times New Roman" w:eastAsia="Times New Roman" w:hAnsi="Times New Roman" w:cs="Arial"/>
          <w:spacing w:val="20"/>
          <w:sz w:val="24"/>
          <w:szCs w:val="24"/>
          <w:lang w:eastAsia="tr-TR"/>
        </w:rPr>
        <w:t xml:space="preserve"> </w:t>
      </w:r>
      <w:r w:rsidRPr="0020213A">
        <w:rPr>
          <w:rFonts w:ascii="Times New Roman" w:eastAsia="Times New Roman" w:hAnsi="Times New Roman" w:cs="Arial"/>
          <w:sz w:val="24"/>
          <w:szCs w:val="24"/>
          <w:lang w:eastAsia="tr-TR"/>
        </w:rPr>
        <w:t>gibi 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009D2601">
        <w:rPr>
          <w:rFonts w:ascii="Times New Roman" w:eastAsia="Times New Roman" w:hAnsi="Times New Roman" w:cs="Arial"/>
          <w:spacing w:val="1"/>
          <w:sz w:val="24"/>
          <w:szCs w:val="24"/>
          <w:lang w:eastAsia="tr-TR"/>
        </w:rPr>
        <w:t>r.</w:t>
      </w:r>
      <w:bookmarkStart w:id="63" w:name="_Toc370227223"/>
      <w:bookmarkStart w:id="64" w:name="_Toc381717578"/>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743BC6" w:rsidRDefault="00743BC6" w:rsidP="00743BC6">
      <w:pPr>
        <w:widowControl w:val="0"/>
        <w:autoSpaceDE w:val="0"/>
        <w:autoSpaceDN w:val="0"/>
        <w:adjustRightInd w:val="0"/>
        <w:spacing w:after="0"/>
        <w:jc w:val="both"/>
        <w:rPr>
          <w:rFonts w:ascii="Times New Roman" w:eastAsia="Times New Roman" w:hAnsi="Times New Roman" w:cs="Arial"/>
          <w:spacing w:val="1"/>
          <w:sz w:val="24"/>
          <w:szCs w:val="24"/>
          <w:lang w:eastAsia="tr-TR"/>
        </w:rPr>
      </w:pPr>
    </w:p>
    <w:p w:rsidR="0020213A" w:rsidRPr="0020213A" w:rsidRDefault="0020213A" w:rsidP="00743BC6">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3.17</w:t>
      </w:r>
      <w:r w:rsidRPr="0020213A">
        <w:rPr>
          <w:rFonts w:ascii="Times New Roman" w:eastAsia="Times New Roman" w:hAnsi="Times New Roman" w:cs="Times New Roman"/>
          <w:b/>
          <w:sz w:val="24"/>
          <w:szCs w:val="24"/>
          <w:lang w:eastAsia="tr-TR"/>
        </w:rPr>
        <w:t>. Resimlemelerin Açıklamaları</w:t>
      </w:r>
      <w:bookmarkEnd w:id="63"/>
      <w:bookmarkEnd w:id="64"/>
    </w:p>
    <w:p w:rsidR="0020213A" w:rsidRPr="0020213A" w:rsidRDefault="0020213A" w:rsidP="0020213A">
      <w:pPr>
        <w:spacing w:after="0"/>
        <w:rPr>
          <w:rFonts w:ascii="Times New Roman" w:eastAsia="Times New Roman" w:hAnsi="Times New Roman" w:cs="Arial"/>
          <w:sz w:val="24"/>
          <w:lang w:eastAsia="tr-TR"/>
        </w:rPr>
      </w:pPr>
    </w:p>
    <w:p w:rsidR="0020213A" w:rsidRPr="0020213A" w:rsidRDefault="0020213A" w:rsidP="0020213A">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rden</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fazla</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sat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pacing w:val="-1"/>
          <w:sz w:val="24"/>
          <w:szCs w:val="24"/>
          <w:lang w:eastAsia="tr-TR"/>
        </w:rPr>
        <w:t>o</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uşt</w:t>
      </w:r>
      <w:r w:rsidRPr="0020213A">
        <w:rPr>
          <w:rFonts w:ascii="Times New Roman" w:eastAsia="Times New Roman" w:hAnsi="Times New Roman" w:cs="Arial"/>
          <w:spacing w:val="-1"/>
          <w:sz w:val="24"/>
          <w:szCs w:val="24"/>
          <w:lang w:eastAsia="tr-TR"/>
        </w:rPr>
        <w:t>u</w:t>
      </w:r>
      <w:r w:rsidRPr="0020213A">
        <w:rPr>
          <w:rFonts w:ascii="Times New Roman" w:eastAsia="Times New Roman" w:hAnsi="Times New Roman" w:cs="Arial"/>
          <w:sz w:val="24"/>
          <w:szCs w:val="24"/>
          <w:lang w:eastAsia="tr-TR"/>
        </w:rPr>
        <w:t>ru</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or</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ise,</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tek</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ar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ğ</w:t>
      </w:r>
      <w:r w:rsidRPr="0020213A">
        <w:rPr>
          <w:rFonts w:ascii="Times New Roman" w:eastAsia="Times New Roman" w:hAnsi="Times New Roman" w:cs="Arial"/>
          <w:sz w:val="24"/>
          <w:szCs w:val="24"/>
          <w:lang w:eastAsia="tr-TR"/>
        </w:rPr>
        <w:t>ı kulla</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 Çizel</w:t>
      </w:r>
      <w:r w:rsidRPr="0020213A">
        <w:rPr>
          <w:rFonts w:ascii="Times New Roman" w:eastAsia="Times New Roman" w:hAnsi="Times New Roman" w:cs="Arial"/>
          <w:spacing w:val="-1"/>
          <w:sz w:val="24"/>
          <w:szCs w:val="24"/>
          <w:lang w:eastAsia="tr-TR"/>
        </w:rPr>
        <w:t>g</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çizelgenin</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üstüne</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son 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w:t>
      </w:r>
      <w:r w:rsidRPr="0020213A">
        <w:rPr>
          <w:rFonts w:ascii="Times New Roman" w:eastAsia="Times New Roman" w:hAnsi="Times New Roman" w:cs="Arial"/>
          <w:spacing w:val="49"/>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52"/>
          <w:sz w:val="24"/>
          <w:szCs w:val="24"/>
          <w:lang w:eastAsia="tr-TR"/>
        </w:rPr>
        <w:t xml:space="preserve"> </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1"/>
          <w:sz w:val="24"/>
          <w:szCs w:val="24"/>
          <w:lang w:eastAsia="tr-TR"/>
        </w:rPr>
        <w:t>z</w:t>
      </w:r>
      <w:r w:rsidRPr="0020213A">
        <w:rPr>
          <w:rFonts w:ascii="Times New Roman" w:eastAsia="Times New Roman" w:hAnsi="Times New Roman" w:cs="Arial"/>
          <w:sz w:val="24"/>
          <w:szCs w:val="24"/>
          <w:lang w:eastAsia="tr-TR"/>
        </w:rPr>
        <w:t>elge</w:t>
      </w:r>
      <w:r w:rsidRPr="0020213A">
        <w:rPr>
          <w:rFonts w:ascii="Times New Roman" w:eastAsia="Times New Roman" w:hAnsi="Times New Roman" w:cs="Arial"/>
          <w:sz w:val="24"/>
          <w:szCs w:val="24"/>
          <w:lang w:eastAsia="tr-TR"/>
        </w:rPr>
        <w:fldChar w:fldCharType="begin"/>
      </w:r>
      <w:r w:rsidRPr="0020213A">
        <w:rPr>
          <w:rFonts w:ascii="Times New Roman" w:eastAsia="Times New Roman" w:hAnsi="Times New Roman" w:cs="Arial"/>
          <w:sz w:val="24"/>
          <w:lang w:eastAsia="tr-TR"/>
        </w:rPr>
        <w:instrText>xe "</w:instrText>
      </w:r>
      <w:r w:rsidRPr="0020213A">
        <w:rPr>
          <w:rFonts w:ascii="Times New Roman" w:eastAsia="Times New Roman" w:hAnsi="Times New Roman" w:cs="Arial"/>
          <w:color w:val="000000"/>
          <w:sz w:val="24"/>
          <w:szCs w:val="24"/>
          <w:lang w:eastAsia="tr-TR"/>
        </w:rPr>
        <w:instrText>çizelge</w:instrText>
      </w:r>
      <w:r w:rsidRPr="0020213A">
        <w:rPr>
          <w:rFonts w:ascii="Times New Roman" w:eastAsia="Times New Roman" w:hAnsi="Times New Roman" w:cs="Arial"/>
          <w:sz w:val="24"/>
          <w:lang w:eastAsia="tr-TR"/>
        </w:rPr>
        <w:instrText>"</w:instrText>
      </w:r>
      <w:r w:rsidRPr="0020213A">
        <w:rPr>
          <w:rFonts w:ascii="Times New Roman" w:eastAsia="Times New Roman" w:hAnsi="Times New Roman" w:cs="Arial"/>
          <w:sz w:val="24"/>
          <w:szCs w:val="24"/>
          <w:lang w:eastAsia="tr-TR"/>
        </w:rPr>
        <w:fldChar w:fldCharType="end"/>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ü</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z w:val="24"/>
          <w:szCs w:val="24"/>
          <w:lang w:eastAsia="tr-TR"/>
        </w:rPr>
        <w:t>t</w:t>
      </w:r>
      <w:r w:rsidRPr="0020213A">
        <w:rPr>
          <w:rFonts w:ascii="Times New Roman" w:eastAsia="Times New Roman" w:hAnsi="Times New Roman" w:cs="Arial"/>
          <w:spacing w:val="51"/>
          <w:sz w:val="24"/>
          <w:szCs w:val="24"/>
          <w:lang w:eastAsia="tr-TR"/>
        </w:rPr>
        <w:t xml:space="preserve"> </w:t>
      </w:r>
      <w:r w:rsidRPr="0020213A">
        <w:rPr>
          <w:rFonts w:ascii="Times New Roman" w:eastAsia="Times New Roman" w:hAnsi="Times New Roman" w:cs="Arial"/>
          <w:spacing w:val="-1"/>
          <w:sz w:val="24"/>
          <w:szCs w:val="24"/>
          <w:lang w:eastAsia="tr-TR"/>
        </w:rPr>
        <w:t>ke</w:t>
      </w:r>
      <w:r w:rsidRPr="0020213A">
        <w:rPr>
          <w:rFonts w:ascii="Times New Roman" w:eastAsia="Times New Roman" w:hAnsi="Times New Roman" w:cs="Arial"/>
          <w:sz w:val="24"/>
          <w:szCs w:val="24"/>
          <w:lang w:eastAsia="tr-TR"/>
        </w:rPr>
        <w:t>narı</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46"/>
          <w:sz w:val="24"/>
          <w:szCs w:val="24"/>
          <w:lang w:eastAsia="tr-TR"/>
        </w:rPr>
        <w:t xml:space="preserve"> </w:t>
      </w:r>
      <w:r w:rsidRPr="0020213A">
        <w:rPr>
          <w:rFonts w:ascii="Times New Roman" w:eastAsia="Times New Roman" w:hAnsi="Times New Roman" w:cs="Arial"/>
          <w:sz w:val="24"/>
          <w:szCs w:val="24"/>
          <w:lang w:eastAsia="tr-TR"/>
        </w:rPr>
        <w:t>tek</w:t>
      </w:r>
      <w:r w:rsidRPr="0020213A">
        <w:rPr>
          <w:rFonts w:ascii="Times New Roman" w:eastAsia="Times New Roman" w:hAnsi="Times New Roman" w:cs="Arial"/>
          <w:spacing w:val="51"/>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49"/>
          <w:sz w:val="24"/>
          <w:szCs w:val="24"/>
          <w:lang w:eastAsia="tr-TR"/>
        </w:rPr>
        <w:t xml:space="preserve"> </w:t>
      </w:r>
      <w:r w:rsidRPr="0020213A">
        <w:rPr>
          <w:rFonts w:ascii="Times New Roman" w:eastAsia="Times New Roman" w:hAnsi="Times New Roman" w:cs="Arial"/>
          <w:sz w:val="24"/>
          <w:szCs w:val="24"/>
          <w:lang w:eastAsia="tr-TR"/>
        </w:rPr>
        <w:t>aral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ğı</w:t>
      </w:r>
      <w:r w:rsidRPr="0020213A">
        <w:rPr>
          <w:rFonts w:ascii="Times New Roman" w:eastAsia="Times New Roman" w:hAnsi="Times New Roman" w:cs="Arial"/>
          <w:spacing w:val="47"/>
          <w:sz w:val="24"/>
          <w:szCs w:val="24"/>
          <w:lang w:eastAsia="tr-TR"/>
        </w:rPr>
        <w:t xml:space="preserve"> </w:t>
      </w:r>
      <w:r w:rsidRPr="0020213A">
        <w:rPr>
          <w:rFonts w:ascii="Times New Roman" w:eastAsia="Times New Roman" w:hAnsi="Times New Roman" w:cs="Arial"/>
          <w:sz w:val="24"/>
          <w:szCs w:val="24"/>
          <w:lang w:eastAsia="tr-TR"/>
        </w:rPr>
        <w:t>boşluk</w:t>
      </w:r>
      <w:r w:rsidRPr="0020213A">
        <w:rPr>
          <w:rFonts w:ascii="Times New Roman" w:eastAsia="Times New Roman" w:hAnsi="Times New Roman" w:cs="Arial"/>
          <w:spacing w:val="48"/>
          <w:sz w:val="24"/>
          <w:szCs w:val="24"/>
          <w:lang w:eastAsia="tr-TR"/>
        </w:rPr>
        <w:t xml:space="preserve"> </w:t>
      </w:r>
      <w:r w:rsidRPr="0020213A">
        <w:rPr>
          <w:rFonts w:ascii="Times New Roman" w:eastAsia="Times New Roman" w:hAnsi="Times New Roman" w:cs="Arial"/>
          <w:sz w:val="24"/>
          <w:szCs w:val="24"/>
          <w:lang w:eastAsia="tr-TR"/>
        </w:rPr>
        <w:t>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40"/>
          <w:sz w:val="24"/>
          <w:szCs w:val="24"/>
          <w:lang w:eastAsia="tr-TR"/>
        </w:rPr>
        <w:t xml:space="preserve"> </w:t>
      </w:r>
      <w:r w:rsidRPr="0020213A">
        <w:rPr>
          <w:rFonts w:ascii="Times New Roman" w:eastAsia="Times New Roman" w:hAnsi="Times New Roman" w:cs="Arial"/>
          <w:sz w:val="24"/>
          <w:szCs w:val="24"/>
          <w:lang w:eastAsia="tr-TR"/>
        </w:rPr>
        <w:t>Ş</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 xml:space="preserve">il, </w:t>
      </w:r>
      <w:r w:rsidRPr="0020213A">
        <w:rPr>
          <w:rFonts w:ascii="Times New Roman" w:eastAsia="Times New Roman" w:hAnsi="Times New Roman" w:cs="Arial"/>
          <w:sz w:val="24"/>
          <w:szCs w:val="24"/>
          <w:lang w:eastAsia="tr-TR"/>
        </w:rPr>
        <w:t>resim</w:t>
      </w:r>
      <w:r w:rsidRPr="0020213A">
        <w:rPr>
          <w:rFonts w:ascii="Times New Roman" w:eastAsia="Times New Roman" w:hAnsi="Times New Roman" w:cs="Arial"/>
          <w:sz w:val="24"/>
          <w:szCs w:val="24"/>
          <w:lang w:eastAsia="tr-TR"/>
        </w:rPr>
        <w:fldChar w:fldCharType="begin"/>
      </w:r>
      <w:r w:rsidRPr="0020213A">
        <w:rPr>
          <w:rFonts w:ascii="Times New Roman" w:eastAsia="Times New Roman" w:hAnsi="Times New Roman" w:cs="Arial"/>
          <w:sz w:val="24"/>
          <w:lang w:eastAsia="tr-TR"/>
        </w:rPr>
        <w:instrText>xe "</w:instrText>
      </w:r>
      <w:r w:rsidRPr="0020213A">
        <w:rPr>
          <w:rFonts w:ascii="Times New Roman" w:eastAsia="Times New Roman" w:hAnsi="Times New Roman" w:cs="Arial"/>
          <w:color w:val="000000"/>
          <w:sz w:val="24"/>
          <w:szCs w:val="24"/>
          <w:lang w:eastAsia="tr-TR"/>
        </w:rPr>
        <w:instrText>resi</w:instrText>
      </w:r>
      <w:r w:rsidRPr="0020213A">
        <w:rPr>
          <w:rFonts w:ascii="Times New Roman" w:eastAsia="Times New Roman" w:hAnsi="Times New Roman" w:cs="Arial"/>
          <w:color w:val="000000"/>
          <w:spacing w:val="-2"/>
          <w:sz w:val="24"/>
          <w:szCs w:val="24"/>
          <w:lang w:eastAsia="tr-TR"/>
        </w:rPr>
        <w:instrText>m</w:instrText>
      </w:r>
      <w:r w:rsidRPr="0020213A">
        <w:rPr>
          <w:rFonts w:ascii="Times New Roman" w:eastAsia="Times New Roman" w:hAnsi="Times New Roman" w:cs="Arial"/>
          <w:sz w:val="24"/>
          <w:lang w:eastAsia="tr-TR"/>
        </w:rPr>
        <w:instrText>"</w:instrText>
      </w:r>
      <w:r w:rsidRPr="0020213A">
        <w:rPr>
          <w:rFonts w:ascii="Times New Roman" w:eastAsia="Times New Roman" w:hAnsi="Times New Roman" w:cs="Arial"/>
          <w:sz w:val="24"/>
          <w:szCs w:val="24"/>
          <w:lang w:eastAsia="tr-TR"/>
        </w:rPr>
        <w:fldChar w:fldCharType="end"/>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harita</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amala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z w:val="24"/>
          <w:szCs w:val="24"/>
          <w:lang w:eastAsia="tr-TR"/>
        </w:rPr>
        <w:t>ı bu</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erin</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pacing w:val="-1"/>
          <w:sz w:val="24"/>
          <w:szCs w:val="24"/>
          <w:lang w:eastAsia="tr-TR"/>
        </w:rPr>
        <w:t>n</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pacing w:val="-1"/>
          <w:sz w:val="24"/>
          <w:szCs w:val="24"/>
          <w:lang w:eastAsia="tr-TR"/>
        </w:rPr>
        <w:t>y</w:t>
      </w:r>
      <w:r w:rsidRPr="0020213A">
        <w:rPr>
          <w:rFonts w:ascii="Times New Roman" w:eastAsia="Times New Roman" w:hAnsi="Times New Roman" w:cs="Arial"/>
          <w:sz w:val="24"/>
          <w:szCs w:val="24"/>
          <w:lang w:eastAsia="tr-TR"/>
        </w:rPr>
        <w:t>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z w:val="24"/>
          <w:szCs w:val="24"/>
          <w:lang w:eastAsia="tr-TR"/>
        </w:rPr>
        <w:t>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ine</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nokta konul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rı</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i/>
          <w:iCs/>
          <w:sz w:val="24"/>
          <w:szCs w:val="24"/>
          <w:lang w:eastAsia="tr-TR"/>
        </w:rPr>
        <w:t>tek</w:t>
      </w:r>
      <w:r w:rsidRPr="0020213A">
        <w:rPr>
          <w:rFonts w:ascii="Times New Roman" w:eastAsia="Times New Roman" w:hAnsi="Times New Roman" w:cs="Arial"/>
          <w:i/>
          <w:iCs/>
          <w:spacing w:val="5"/>
          <w:sz w:val="24"/>
          <w:szCs w:val="24"/>
          <w:lang w:eastAsia="tr-TR"/>
        </w:rPr>
        <w:t xml:space="preserve"> </w:t>
      </w:r>
      <w:r w:rsidRPr="0020213A">
        <w:rPr>
          <w:rFonts w:ascii="Times New Roman" w:eastAsia="Times New Roman" w:hAnsi="Times New Roman" w:cs="Arial"/>
          <w:i/>
          <w:iCs/>
          <w:sz w:val="24"/>
          <w:szCs w:val="24"/>
          <w:lang w:eastAsia="tr-TR"/>
        </w:rPr>
        <w:t>sa</w:t>
      </w:r>
      <w:r w:rsidRPr="0020213A">
        <w:rPr>
          <w:rFonts w:ascii="Times New Roman" w:eastAsia="Times New Roman" w:hAnsi="Times New Roman" w:cs="Arial"/>
          <w:i/>
          <w:iCs/>
          <w:spacing w:val="-1"/>
          <w:sz w:val="24"/>
          <w:szCs w:val="24"/>
          <w:lang w:eastAsia="tr-TR"/>
        </w:rPr>
        <w:t>t</w:t>
      </w:r>
      <w:r w:rsidRPr="0020213A">
        <w:rPr>
          <w:rFonts w:ascii="Times New Roman" w:eastAsia="Times New Roman" w:hAnsi="Times New Roman" w:cs="Arial"/>
          <w:i/>
          <w:iCs/>
          <w:spacing w:val="1"/>
          <w:sz w:val="24"/>
          <w:szCs w:val="24"/>
          <w:lang w:eastAsia="tr-TR"/>
        </w:rPr>
        <w:t>ı</w:t>
      </w:r>
      <w:r w:rsidRPr="0020213A">
        <w:rPr>
          <w:rFonts w:ascii="Times New Roman" w:eastAsia="Times New Roman" w:hAnsi="Times New Roman" w:cs="Arial"/>
          <w:i/>
          <w:iCs/>
          <w:sz w:val="24"/>
          <w:szCs w:val="24"/>
          <w:lang w:eastAsia="tr-TR"/>
        </w:rPr>
        <w:t>r</w:t>
      </w:r>
      <w:r w:rsidRPr="0020213A">
        <w:rPr>
          <w:rFonts w:ascii="Times New Roman" w:eastAsia="Times New Roman" w:hAnsi="Times New Roman" w:cs="Arial"/>
          <w:i/>
          <w:iCs/>
          <w:spacing w:val="4"/>
          <w:sz w:val="24"/>
          <w:szCs w:val="24"/>
          <w:lang w:eastAsia="tr-TR"/>
        </w:rPr>
        <w:t xml:space="preserve"> </w:t>
      </w:r>
      <w:r w:rsidRPr="0020213A">
        <w:rPr>
          <w:rFonts w:ascii="Times New Roman" w:eastAsia="Times New Roman" w:hAnsi="Times New Roman" w:cs="Arial"/>
          <w:i/>
          <w:iCs/>
          <w:sz w:val="24"/>
          <w:szCs w:val="24"/>
          <w:lang w:eastAsia="tr-TR"/>
        </w:rPr>
        <w:t>ar</w:t>
      </w:r>
      <w:r w:rsidRPr="0020213A">
        <w:rPr>
          <w:rFonts w:ascii="Times New Roman" w:eastAsia="Times New Roman" w:hAnsi="Times New Roman" w:cs="Arial"/>
          <w:i/>
          <w:iCs/>
          <w:spacing w:val="-1"/>
          <w:sz w:val="24"/>
          <w:szCs w:val="24"/>
          <w:lang w:eastAsia="tr-TR"/>
        </w:rPr>
        <w:t>a</w:t>
      </w:r>
      <w:r w:rsidRPr="0020213A">
        <w:rPr>
          <w:rFonts w:ascii="Times New Roman" w:eastAsia="Times New Roman" w:hAnsi="Times New Roman" w:cs="Arial"/>
          <w:i/>
          <w:iCs/>
          <w:spacing w:val="1"/>
          <w:sz w:val="24"/>
          <w:szCs w:val="24"/>
          <w:lang w:eastAsia="tr-TR"/>
        </w:rPr>
        <w:t>lı</w:t>
      </w:r>
      <w:r w:rsidRPr="0020213A">
        <w:rPr>
          <w:rFonts w:ascii="Times New Roman" w:eastAsia="Times New Roman" w:hAnsi="Times New Roman" w:cs="Arial"/>
          <w:i/>
          <w:iCs/>
          <w:sz w:val="24"/>
          <w:szCs w:val="24"/>
          <w:lang w:eastAsia="tr-TR"/>
        </w:rPr>
        <w:t>ğı</w:t>
      </w:r>
      <w:r w:rsidRPr="0020213A">
        <w:rPr>
          <w:rFonts w:ascii="Times New Roman" w:eastAsia="Times New Roman" w:hAnsi="Times New Roman" w:cs="Arial"/>
          <w:i/>
          <w:iCs/>
          <w:spacing w:val="1"/>
          <w:sz w:val="24"/>
          <w:szCs w:val="24"/>
          <w:lang w:eastAsia="tr-TR"/>
        </w:rPr>
        <w:t xml:space="preserve"> </w:t>
      </w:r>
      <w:r w:rsidRPr="0020213A">
        <w:rPr>
          <w:rFonts w:ascii="Times New Roman" w:eastAsia="Times New Roman" w:hAnsi="Times New Roman" w:cs="Arial"/>
          <w:sz w:val="24"/>
          <w:szCs w:val="24"/>
          <w:lang w:eastAsia="tr-TR"/>
        </w:rPr>
        <w:t>bo</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z w:val="24"/>
          <w:szCs w:val="24"/>
          <w:lang w:eastAsia="tr-TR"/>
        </w:rPr>
        <w:t>luk 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 xml:space="preserve">ır. </w:t>
      </w:r>
      <w:r w:rsidRPr="0020213A">
        <w:rPr>
          <w:rFonts w:ascii="Times New Roman" w:eastAsia="Times New Roman" w:hAnsi="Times New Roman" w:cs="Arial"/>
          <w:sz w:val="24"/>
          <w:szCs w:val="24"/>
          <w:lang w:eastAsia="tr-TR"/>
        </w:rPr>
        <w:lastRenderedPageBreak/>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alt</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s</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rlara</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devam</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et</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duru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unda,</w:t>
      </w:r>
      <w:r w:rsidRPr="0020213A">
        <w:rPr>
          <w:rFonts w:ascii="Times New Roman" w:eastAsia="Times New Roman" w:hAnsi="Times New Roman" w:cs="Arial"/>
          <w:spacing w:val="2"/>
          <w:sz w:val="24"/>
          <w:szCs w:val="24"/>
          <w:lang w:eastAsia="tr-TR"/>
        </w:rPr>
        <w:t xml:space="preserve"> i</w:t>
      </w:r>
      <w:r w:rsidRPr="0020213A">
        <w:rPr>
          <w:rFonts w:ascii="Times New Roman" w:eastAsia="Times New Roman" w:hAnsi="Times New Roman" w:cs="Arial"/>
          <w:sz w:val="24"/>
          <w:szCs w:val="24"/>
          <w:lang w:eastAsia="tr-TR"/>
        </w:rPr>
        <w:t>kinci</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ğer</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rlar 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e </w:t>
      </w:r>
      <w:r w:rsidRPr="0020213A">
        <w:rPr>
          <w:rFonts w:ascii="Times New Roman" w:eastAsia="Times New Roman" w:hAnsi="Times New Roman" w:cs="Arial"/>
          <w:spacing w:val="3"/>
          <w:sz w:val="24"/>
          <w:szCs w:val="24"/>
          <w:lang w:eastAsia="tr-TR"/>
        </w:rPr>
        <w:t xml:space="preserve"> </w:t>
      </w:r>
      <w:r w:rsidRPr="0020213A">
        <w:rPr>
          <w:rFonts w:ascii="Times New Roman" w:eastAsia="Times New Roman" w:hAnsi="Times New Roman" w:cs="Arial"/>
          <w:spacing w:val="2"/>
          <w:sz w:val="24"/>
          <w:szCs w:val="24"/>
          <w:lang w:eastAsia="tr-TR"/>
        </w:rPr>
        <w:t>(</w:t>
      </w:r>
      <w:r w:rsidRPr="0020213A">
        <w:rPr>
          <w:rFonts w:ascii="Times New Roman" w:eastAsia="Times New Roman" w:hAnsi="Times New Roman" w:cs="Arial"/>
          <w:sz w:val="24"/>
          <w:szCs w:val="24"/>
          <w:lang w:eastAsia="tr-TR"/>
        </w:rPr>
        <w:t>çizelge</w:t>
      </w:r>
      <w:r w:rsidRPr="0020213A">
        <w:rPr>
          <w:rFonts w:ascii="Times New Roman" w:eastAsia="Times New Roman" w:hAnsi="Times New Roman" w:cs="Arial"/>
          <w:sz w:val="24"/>
          <w:szCs w:val="24"/>
          <w:lang w:eastAsia="tr-TR"/>
        </w:rPr>
        <w:fldChar w:fldCharType="begin"/>
      </w:r>
      <w:r w:rsidRPr="0020213A">
        <w:rPr>
          <w:rFonts w:ascii="Times New Roman" w:eastAsia="Times New Roman" w:hAnsi="Times New Roman" w:cs="Arial"/>
          <w:sz w:val="24"/>
          <w:lang w:eastAsia="tr-TR"/>
        </w:rPr>
        <w:instrText>xe "</w:instrText>
      </w:r>
      <w:r w:rsidRPr="0020213A">
        <w:rPr>
          <w:rFonts w:ascii="Times New Roman" w:eastAsia="Times New Roman" w:hAnsi="Times New Roman" w:cs="Arial"/>
          <w:color w:val="000000"/>
          <w:sz w:val="24"/>
          <w:szCs w:val="24"/>
          <w:lang w:eastAsia="tr-TR"/>
        </w:rPr>
        <w:instrText>çizelge</w:instrText>
      </w:r>
      <w:r w:rsidRPr="0020213A">
        <w:rPr>
          <w:rFonts w:ascii="Times New Roman" w:eastAsia="Times New Roman" w:hAnsi="Times New Roman" w:cs="Arial"/>
          <w:sz w:val="24"/>
          <w:lang w:eastAsia="tr-TR"/>
        </w:rPr>
        <w:instrText>"</w:instrText>
      </w:r>
      <w:r w:rsidRPr="0020213A">
        <w:rPr>
          <w:rFonts w:ascii="Times New Roman" w:eastAsia="Times New Roman" w:hAnsi="Times New Roman" w:cs="Arial"/>
          <w:sz w:val="24"/>
          <w:szCs w:val="24"/>
          <w:lang w:eastAsia="tr-TR"/>
        </w:rPr>
        <w:fldChar w:fldCharType="end"/>
      </w:r>
      <w:r w:rsidRPr="0020213A">
        <w:rPr>
          <w:rFonts w:ascii="Times New Roman" w:eastAsia="Times New Roman" w:hAnsi="Times New Roman" w:cs="Arial"/>
          <w:sz w:val="24"/>
          <w:szCs w:val="24"/>
          <w:lang w:eastAsia="tr-TR"/>
        </w:rPr>
        <w:t xml:space="preserve">, </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şekil</w:t>
      </w:r>
      <w:r w:rsidRPr="0020213A">
        <w:rPr>
          <w:rFonts w:ascii="Times New Roman" w:eastAsia="Times New Roman" w:hAnsi="Times New Roman" w:cs="Arial"/>
          <w:sz w:val="24"/>
          <w:szCs w:val="24"/>
          <w:lang w:eastAsia="tr-TR"/>
        </w:rPr>
        <w:fldChar w:fldCharType="begin"/>
      </w:r>
      <w:r w:rsidRPr="0020213A">
        <w:rPr>
          <w:rFonts w:ascii="Times New Roman" w:eastAsia="Times New Roman" w:hAnsi="Times New Roman" w:cs="Arial"/>
          <w:sz w:val="24"/>
          <w:lang w:eastAsia="tr-TR"/>
        </w:rPr>
        <w:instrText>xe "</w:instrText>
      </w:r>
      <w:r w:rsidRPr="0020213A">
        <w:rPr>
          <w:rFonts w:ascii="Times New Roman" w:eastAsia="Times New Roman" w:hAnsi="Times New Roman" w:cs="Arial"/>
          <w:color w:val="000000"/>
          <w:sz w:val="24"/>
          <w:szCs w:val="24"/>
          <w:lang w:eastAsia="tr-TR"/>
        </w:rPr>
        <w:instrText>şekil</w:instrText>
      </w:r>
      <w:r w:rsidRPr="0020213A">
        <w:rPr>
          <w:rFonts w:ascii="Times New Roman" w:eastAsia="Times New Roman" w:hAnsi="Times New Roman" w:cs="Arial"/>
          <w:sz w:val="24"/>
          <w:lang w:eastAsia="tr-TR"/>
        </w:rPr>
        <w:instrText>"</w:instrText>
      </w:r>
      <w:r w:rsidRPr="0020213A">
        <w:rPr>
          <w:rFonts w:ascii="Times New Roman" w:eastAsia="Times New Roman" w:hAnsi="Times New Roman" w:cs="Arial"/>
          <w:sz w:val="24"/>
          <w:szCs w:val="24"/>
          <w:lang w:eastAsia="tr-TR"/>
        </w:rPr>
        <w:fldChar w:fldCharType="end"/>
      </w:r>
      <w:r w:rsidRPr="0020213A">
        <w:rPr>
          <w:rFonts w:ascii="Times New Roman" w:eastAsia="Times New Roman" w:hAnsi="Times New Roman" w:cs="Arial"/>
          <w:sz w:val="24"/>
          <w:szCs w:val="24"/>
          <w:lang w:eastAsia="tr-TR"/>
        </w:rPr>
        <w:t xml:space="preserve">, </w:t>
      </w:r>
      <w:r w:rsidRPr="0020213A">
        <w:rPr>
          <w:rFonts w:ascii="Times New Roman" w:eastAsia="Times New Roman" w:hAnsi="Times New Roman" w:cs="Arial"/>
          <w:spacing w:val="8"/>
          <w:sz w:val="24"/>
          <w:szCs w:val="24"/>
          <w:lang w:eastAsia="tr-TR"/>
        </w:rPr>
        <w:t xml:space="preserve"> </w:t>
      </w:r>
      <w:r w:rsidRPr="0020213A">
        <w:rPr>
          <w:rFonts w:ascii="Times New Roman" w:eastAsia="Times New Roman" w:hAnsi="Times New Roman" w:cs="Arial"/>
          <w:sz w:val="24"/>
          <w:szCs w:val="24"/>
          <w:lang w:eastAsia="tr-TR"/>
        </w:rPr>
        <w:t>resim</w:t>
      </w:r>
      <w:r w:rsidRPr="0020213A">
        <w:rPr>
          <w:rFonts w:ascii="Times New Roman" w:eastAsia="Times New Roman" w:hAnsi="Times New Roman" w:cs="Arial"/>
          <w:sz w:val="24"/>
          <w:szCs w:val="24"/>
          <w:lang w:eastAsia="tr-TR"/>
        </w:rPr>
        <w:fldChar w:fldCharType="begin"/>
      </w:r>
      <w:r w:rsidRPr="0020213A">
        <w:rPr>
          <w:rFonts w:ascii="Times New Roman" w:eastAsia="Times New Roman" w:hAnsi="Times New Roman" w:cs="Arial"/>
          <w:sz w:val="24"/>
          <w:lang w:eastAsia="tr-TR"/>
        </w:rPr>
        <w:instrText>xe "</w:instrText>
      </w:r>
      <w:r w:rsidRPr="0020213A">
        <w:rPr>
          <w:rFonts w:ascii="Times New Roman" w:eastAsia="Times New Roman" w:hAnsi="Times New Roman" w:cs="Arial"/>
          <w:color w:val="000000"/>
          <w:sz w:val="24"/>
          <w:szCs w:val="24"/>
          <w:lang w:eastAsia="tr-TR"/>
        </w:rPr>
        <w:instrText>resi</w:instrText>
      </w:r>
      <w:r w:rsidRPr="0020213A">
        <w:rPr>
          <w:rFonts w:ascii="Times New Roman" w:eastAsia="Times New Roman" w:hAnsi="Times New Roman" w:cs="Arial"/>
          <w:color w:val="000000"/>
          <w:spacing w:val="-2"/>
          <w:sz w:val="24"/>
          <w:szCs w:val="24"/>
          <w:lang w:eastAsia="tr-TR"/>
        </w:rPr>
        <w:instrText>m</w:instrText>
      </w:r>
      <w:r w:rsidRPr="0020213A">
        <w:rPr>
          <w:rFonts w:ascii="Times New Roman" w:eastAsia="Times New Roman" w:hAnsi="Times New Roman" w:cs="Arial"/>
          <w:sz w:val="24"/>
          <w:lang w:eastAsia="tr-TR"/>
        </w:rPr>
        <w:instrText>"</w:instrText>
      </w:r>
      <w:r w:rsidRPr="0020213A">
        <w:rPr>
          <w:rFonts w:ascii="Times New Roman" w:eastAsia="Times New Roman" w:hAnsi="Times New Roman" w:cs="Arial"/>
          <w:sz w:val="24"/>
          <w:szCs w:val="24"/>
          <w:lang w:eastAsia="tr-TR"/>
        </w:rPr>
        <w:fldChar w:fldCharType="end"/>
      </w:r>
      <w:r w:rsidRPr="0020213A">
        <w:rPr>
          <w:rFonts w:ascii="Times New Roman" w:eastAsia="Times New Roman" w:hAnsi="Times New Roman" w:cs="Arial"/>
          <w:sz w:val="24"/>
          <w:szCs w:val="24"/>
          <w:lang w:eastAsia="tr-TR"/>
        </w:rPr>
        <w:t xml:space="preserve"> ve harita) </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keli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esi ve nu</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2"/>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inden iti</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z w:val="24"/>
          <w:szCs w:val="24"/>
          <w:lang w:eastAsia="tr-TR"/>
        </w:rPr>
        <w:t>aren</w:t>
      </w:r>
      <w:r w:rsidRPr="0020213A">
        <w:rPr>
          <w:rFonts w:ascii="Times New Roman" w:eastAsia="Times New Roman" w:hAnsi="Times New Roman" w:cs="Arial"/>
          <w:spacing w:val="33"/>
          <w:sz w:val="24"/>
          <w:szCs w:val="24"/>
          <w:lang w:eastAsia="tr-TR"/>
        </w:rPr>
        <w:t xml:space="preserve"> </w:t>
      </w:r>
      <w:proofErr w:type="spellStart"/>
      <w:r w:rsidRPr="0020213A">
        <w:rPr>
          <w:rFonts w:ascii="Times New Roman" w:eastAsia="Times New Roman" w:hAnsi="Times New Roman" w:cs="Arial"/>
          <w:sz w:val="24"/>
          <w:szCs w:val="24"/>
          <w:lang w:eastAsia="tr-TR"/>
        </w:rPr>
        <w:t>hi</w:t>
      </w:r>
      <w:r w:rsidRPr="0020213A">
        <w:rPr>
          <w:rFonts w:ascii="Times New Roman" w:eastAsia="Times New Roman" w:hAnsi="Times New Roman" w:cs="Arial"/>
          <w:spacing w:val="-1"/>
          <w:sz w:val="24"/>
          <w:szCs w:val="24"/>
          <w:lang w:eastAsia="tr-TR"/>
        </w:rPr>
        <w:t>z</w:t>
      </w:r>
      <w:r w:rsidRPr="0020213A">
        <w:rPr>
          <w:rFonts w:ascii="Times New Roman" w:eastAsia="Times New Roman" w:hAnsi="Times New Roman" w:cs="Arial"/>
          <w:sz w:val="24"/>
          <w:szCs w:val="24"/>
          <w:lang w:eastAsia="tr-TR"/>
        </w:rPr>
        <w:t>aland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proofErr w:type="spellEnd"/>
      <w:r w:rsidRPr="0020213A">
        <w:rPr>
          <w:rFonts w:ascii="Times New Roman" w:eastAsia="Times New Roman" w:hAnsi="Times New Roman" w:cs="Arial"/>
          <w:sz w:val="24"/>
          <w:szCs w:val="24"/>
          <w:lang w:eastAsia="tr-TR"/>
        </w:rPr>
        <w:t>.</w:t>
      </w:r>
      <w:r w:rsidRPr="0020213A">
        <w:rPr>
          <w:rFonts w:ascii="Times New Roman" w:eastAsia="Times New Roman" w:hAnsi="Times New Roman" w:cs="Arial"/>
          <w:spacing w:val="23"/>
          <w:sz w:val="24"/>
          <w:szCs w:val="24"/>
          <w:lang w:eastAsia="tr-TR"/>
        </w:rPr>
        <w:t xml:space="preserve"> </w:t>
      </w:r>
      <w:r w:rsidRPr="0020213A">
        <w:rPr>
          <w:rFonts w:ascii="Times New Roman" w:eastAsia="Times New Roman" w:hAnsi="Times New Roman" w:cs="Arial"/>
          <w:sz w:val="24"/>
          <w:szCs w:val="24"/>
          <w:lang w:eastAsia="tr-TR"/>
        </w:rPr>
        <w:t>Re</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enin</w:t>
      </w:r>
      <w:r w:rsidRPr="0020213A">
        <w:rPr>
          <w:rFonts w:ascii="Times New Roman" w:eastAsia="Times New Roman" w:hAnsi="Times New Roman" w:cs="Arial"/>
          <w:spacing w:val="27"/>
          <w:sz w:val="24"/>
          <w:szCs w:val="24"/>
          <w:lang w:eastAsia="tr-TR"/>
        </w:rPr>
        <w:t xml:space="preserve"> </w:t>
      </w:r>
      <w:r w:rsidRPr="0020213A">
        <w:rPr>
          <w:rFonts w:ascii="Times New Roman" w:eastAsia="Times New Roman" w:hAnsi="Times New Roman" w:cs="Arial"/>
          <w:sz w:val="24"/>
          <w:szCs w:val="24"/>
          <w:lang w:eastAsia="tr-TR"/>
        </w:rPr>
        <w:t>aç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ası</w:t>
      </w:r>
      <w:r w:rsidRPr="0020213A">
        <w:rPr>
          <w:rFonts w:ascii="Times New Roman" w:eastAsia="Times New Roman" w:hAnsi="Times New Roman" w:cs="Arial"/>
          <w:spacing w:val="31"/>
          <w:sz w:val="24"/>
          <w:szCs w:val="24"/>
          <w:lang w:eastAsia="tr-TR"/>
        </w:rPr>
        <w:t xml:space="preserve"> </w:t>
      </w:r>
      <w:r w:rsidRPr="0020213A">
        <w:rPr>
          <w:rFonts w:ascii="Times New Roman" w:eastAsia="Times New Roman" w:hAnsi="Times New Roman" w:cs="Arial"/>
          <w:sz w:val="24"/>
          <w:szCs w:val="24"/>
          <w:lang w:eastAsia="tr-TR"/>
        </w:rPr>
        <w:t>ile</w:t>
      </w:r>
      <w:r w:rsidRPr="0020213A">
        <w:rPr>
          <w:rFonts w:ascii="Times New Roman" w:eastAsia="Times New Roman" w:hAnsi="Times New Roman" w:cs="Arial"/>
          <w:spacing w:val="39"/>
          <w:sz w:val="24"/>
          <w:szCs w:val="24"/>
          <w:lang w:eastAsia="tr-TR"/>
        </w:rPr>
        <w:t xml:space="preserve"> </w:t>
      </w:r>
      <w:r w:rsidRPr="0020213A">
        <w:rPr>
          <w:rFonts w:ascii="Times New Roman" w:eastAsia="Times New Roman" w:hAnsi="Times New Roman" w:cs="Arial"/>
          <w:sz w:val="24"/>
          <w:szCs w:val="24"/>
          <w:lang w:eastAsia="tr-TR"/>
        </w:rPr>
        <w:t>t</w:t>
      </w:r>
      <w:r w:rsidRPr="0020213A">
        <w:rPr>
          <w:rFonts w:ascii="Times New Roman" w:eastAsia="Times New Roman" w:hAnsi="Times New Roman" w:cs="Arial"/>
          <w:spacing w:val="-1"/>
          <w:sz w:val="24"/>
          <w:szCs w:val="24"/>
          <w:lang w:eastAsia="tr-TR"/>
        </w:rPr>
        <w:t>e</w:t>
      </w:r>
      <w:r w:rsidRPr="0020213A">
        <w:rPr>
          <w:rFonts w:ascii="Times New Roman" w:eastAsia="Times New Roman" w:hAnsi="Times New Roman" w:cs="Arial"/>
          <w:sz w:val="24"/>
          <w:szCs w:val="24"/>
          <w:lang w:eastAsia="tr-TR"/>
        </w:rPr>
        <w:t>z</w:t>
      </w:r>
      <w:r w:rsidRPr="0020213A">
        <w:rPr>
          <w:rFonts w:ascii="Times New Roman" w:eastAsia="Times New Roman" w:hAnsi="Times New Roman" w:cs="Arial"/>
          <w:spacing w:val="38"/>
          <w:sz w:val="24"/>
          <w:szCs w:val="24"/>
          <w:lang w:eastAsia="tr-TR"/>
        </w:rPr>
        <w:t xml:space="preserve"> </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etni</w:t>
      </w:r>
      <w:r w:rsidRPr="0020213A">
        <w:rPr>
          <w:rFonts w:ascii="Times New Roman" w:eastAsia="Times New Roman" w:hAnsi="Times New Roman" w:cs="Arial"/>
          <w:spacing w:val="36"/>
          <w:sz w:val="24"/>
          <w:szCs w:val="24"/>
          <w:lang w:eastAsia="tr-TR"/>
        </w:rPr>
        <w:t xml:space="preserve"> </w:t>
      </w:r>
      <w:r w:rsidRPr="0020213A">
        <w:rPr>
          <w:rFonts w:ascii="Times New Roman" w:eastAsia="Times New Roman" w:hAnsi="Times New Roman" w:cs="Arial"/>
          <w:sz w:val="24"/>
          <w:szCs w:val="24"/>
          <w:lang w:eastAsia="tr-TR"/>
        </w:rPr>
        <w:t>ya</w:t>
      </w:r>
      <w:r w:rsidRPr="0020213A">
        <w:rPr>
          <w:rFonts w:ascii="Times New Roman" w:eastAsia="Times New Roman" w:hAnsi="Times New Roman" w:cs="Arial"/>
          <w:spacing w:val="-2"/>
          <w:sz w:val="24"/>
          <w:szCs w:val="24"/>
          <w:lang w:eastAsia="tr-TR"/>
        </w:rPr>
        <w:t>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sı</w:t>
      </w:r>
      <w:r w:rsidRPr="0020213A">
        <w:rPr>
          <w:rFonts w:ascii="Times New Roman" w:eastAsia="Times New Roman" w:hAnsi="Times New Roman" w:cs="Arial"/>
          <w:spacing w:val="35"/>
          <w:sz w:val="24"/>
          <w:szCs w:val="24"/>
          <w:lang w:eastAsia="tr-TR"/>
        </w:rPr>
        <w:t xml:space="preserve"> </w:t>
      </w:r>
      <w:r w:rsidRPr="0020213A">
        <w:rPr>
          <w:rFonts w:ascii="Times New Roman" w:eastAsia="Times New Roman" w:hAnsi="Times New Roman" w:cs="Arial"/>
          <w:sz w:val="24"/>
          <w:szCs w:val="24"/>
          <w:lang w:eastAsia="tr-TR"/>
        </w:rPr>
        <w:t>ara</w:t>
      </w:r>
      <w:r w:rsidRPr="0020213A">
        <w:rPr>
          <w:rFonts w:ascii="Times New Roman" w:eastAsia="Times New Roman" w:hAnsi="Times New Roman" w:cs="Arial"/>
          <w:spacing w:val="-1"/>
          <w:sz w:val="24"/>
          <w:szCs w:val="24"/>
          <w:lang w:eastAsia="tr-TR"/>
        </w:rPr>
        <w:t>s</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 1,5</w:t>
      </w:r>
      <w:r w:rsidRPr="0020213A">
        <w:rPr>
          <w:rFonts w:ascii="Times New Roman" w:eastAsia="Times New Roman" w:hAnsi="Times New Roman" w:cs="Arial"/>
          <w:spacing w:val="12"/>
          <w:sz w:val="24"/>
          <w:szCs w:val="24"/>
          <w:lang w:eastAsia="tr-TR"/>
        </w:rPr>
        <w:t xml:space="preserve"> </w:t>
      </w:r>
      <w:r w:rsidRPr="0020213A">
        <w:rPr>
          <w:rFonts w:ascii="Times New Roman" w:eastAsia="Times New Roman" w:hAnsi="Times New Roman" w:cs="Arial"/>
          <w:sz w:val="24"/>
          <w:szCs w:val="24"/>
          <w:lang w:eastAsia="tr-TR"/>
        </w:rPr>
        <w:t>sa</w:t>
      </w:r>
      <w:r w:rsidRPr="0020213A">
        <w:rPr>
          <w:rFonts w:ascii="Times New Roman" w:eastAsia="Times New Roman" w:hAnsi="Times New Roman" w:cs="Arial"/>
          <w:spacing w:val="1"/>
          <w:sz w:val="24"/>
          <w:szCs w:val="24"/>
          <w:lang w:eastAsia="tr-TR"/>
        </w:rPr>
        <w:t>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1"/>
          <w:sz w:val="24"/>
          <w:szCs w:val="24"/>
          <w:lang w:eastAsia="tr-TR"/>
        </w:rPr>
        <w:t xml:space="preserve"> </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a</w:t>
      </w:r>
      <w:r w:rsidRPr="0020213A">
        <w:rPr>
          <w:rFonts w:ascii="Times New Roman" w:eastAsia="Times New Roman" w:hAnsi="Times New Roman" w:cs="Arial"/>
          <w:spacing w:val="1"/>
          <w:sz w:val="24"/>
          <w:szCs w:val="24"/>
          <w:lang w:eastAsia="tr-TR"/>
        </w:rPr>
        <w:t>lı</w:t>
      </w:r>
      <w:r w:rsidRPr="0020213A">
        <w:rPr>
          <w:rFonts w:ascii="Times New Roman" w:eastAsia="Times New Roman" w:hAnsi="Times New Roman" w:cs="Arial"/>
          <w:sz w:val="24"/>
          <w:szCs w:val="24"/>
          <w:lang w:eastAsia="tr-TR"/>
        </w:rPr>
        <w:t>ğı</w:t>
      </w:r>
      <w:r w:rsidRPr="0020213A">
        <w:rPr>
          <w:rFonts w:ascii="Times New Roman" w:eastAsia="Times New Roman" w:hAnsi="Times New Roman" w:cs="Arial"/>
          <w:spacing w:val="10"/>
          <w:sz w:val="24"/>
          <w:szCs w:val="24"/>
          <w:lang w:eastAsia="tr-TR"/>
        </w:rPr>
        <w:t xml:space="preserve"> </w:t>
      </w:r>
      <w:r w:rsidRPr="0020213A">
        <w:rPr>
          <w:rFonts w:ascii="Times New Roman" w:eastAsia="Times New Roman" w:hAnsi="Times New Roman" w:cs="Arial"/>
          <w:sz w:val="24"/>
          <w:szCs w:val="24"/>
          <w:lang w:eastAsia="tr-TR"/>
        </w:rPr>
        <w:t>bo</w:t>
      </w:r>
      <w:r w:rsidRPr="0020213A">
        <w:rPr>
          <w:rFonts w:ascii="Times New Roman" w:eastAsia="Times New Roman" w:hAnsi="Times New Roman" w:cs="Arial"/>
          <w:spacing w:val="-1"/>
          <w:sz w:val="24"/>
          <w:szCs w:val="24"/>
          <w:lang w:eastAsia="tr-TR"/>
        </w:rPr>
        <w:t>ş</w:t>
      </w:r>
      <w:r w:rsidRPr="0020213A">
        <w:rPr>
          <w:rFonts w:ascii="Times New Roman" w:eastAsia="Times New Roman" w:hAnsi="Times New Roman" w:cs="Arial"/>
          <w:sz w:val="24"/>
          <w:szCs w:val="24"/>
          <w:lang w:eastAsia="tr-TR"/>
        </w:rPr>
        <w:t>luk</w:t>
      </w:r>
      <w:r w:rsidRPr="0020213A">
        <w:rPr>
          <w:rFonts w:ascii="Times New Roman" w:eastAsia="Times New Roman" w:hAnsi="Times New Roman" w:cs="Arial"/>
          <w:spacing w:val="9"/>
          <w:sz w:val="24"/>
          <w:szCs w:val="24"/>
          <w:lang w:eastAsia="tr-TR"/>
        </w:rPr>
        <w:t xml:space="preserve"> </w:t>
      </w:r>
      <w:r w:rsidRPr="0020213A">
        <w:rPr>
          <w:rFonts w:ascii="Times New Roman" w:eastAsia="Times New Roman" w:hAnsi="Times New Roman" w:cs="Arial"/>
          <w:sz w:val="24"/>
          <w:szCs w:val="24"/>
          <w:lang w:eastAsia="tr-TR"/>
        </w:rPr>
        <w:t>b</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ra</w:t>
      </w:r>
      <w:r w:rsidRPr="0020213A">
        <w:rPr>
          <w:rFonts w:ascii="Times New Roman" w:eastAsia="Times New Roman" w:hAnsi="Times New Roman" w:cs="Arial"/>
          <w:spacing w:val="-1"/>
          <w:sz w:val="24"/>
          <w:szCs w:val="24"/>
          <w:lang w:eastAsia="tr-TR"/>
        </w:rPr>
        <w:t>k</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r.</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Resi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l</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e</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1"/>
          <w:sz w:val="24"/>
          <w:szCs w:val="24"/>
          <w:lang w:eastAsia="tr-TR"/>
        </w:rPr>
        <w:t>ç</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klamala</w:t>
      </w:r>
      <w:r w:rsidRPr="0020213A">
        <w:rPr>
          <w:rFonts w:ascii="Times New Roman" w:eastAsia="Times New Roman" w:hAnsi="Times New Roman" w:cs="Arial"/>
          <w:spacing w:val="-1"/>
          <w:sz w:val="24"/>
          <w:szCs w:val="24"/>
          <w:lang w:eastAsia="tr-TR"/>
        </w:rPr>
        <w:t>r</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 ya</w:t>
      </w:r>
      <w:r w:rsidRPr="0020213A">
        <w:rPr>
          <w:rFonts w:ascii="Times New Roman" w:eastAsia="Times New Roman" w:hAnsi="Times New Roman" w:cs="Arial"/>
          <w:spacing w:val="-1"/>
          <w:sz w:val="24"/>
          <w:szCs w:val="24"/>
          <w:lang w:eastAsia="tr-TR"/>
        </w:rPr>
        <w:t>zı</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nda</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birinci keli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 xml:space="preserve">enin </w:t>
      </w:r>
      <w:r w:rsidRPr="0020213A">
        <w:rPr>
          <w:rFonts w:ascii="Times New Roman" w:eastAsia="Times New Roman" w:hAnsi="Times New Roman" w:cs="Arial"/>
          <w:spacing w:val="-1"/>
          <w:sz w:val="24"/>
          <w:szCs w:val="24"/>
          <w:lang w:eastAsia="tr-TR"/>
        </w:rPr>
        <w:t>b</w:t>
      </w:r>
      <w:r w:rsidRPr="0020213A">
        <w:rPr>
          <w:rFonts w:ascii="Times New Roman" w:eastAsia="Times New Roman" w:hAnsi="Times New Roman" w:cs="Arial"/>
          <w:sz w:val="24"/>
          <w:szCs w:val="24"/>
          <w:lang w:eastAsia="tr-TR"/>
        </w:rPr>
        <w:t>aş</w:t>
      </w:r>
      <w:r w:rsidRPr="0020213A">
        <w:rPr>
          <w:rFonts w:ascii="Times New Roman" w:eastAsia="Times New Roman" w:hAnsi="Times New Roman" w:cs="Arial"/>
          <w:spacing w:val="6"/>
          <w:sz w:val="24"/>
          <w:szCs w:val="24"/>
          <w:lang w:eastAsia="tr-TR"/>
        </w:rPr>
        <w:t xml:space="preserve"> </w:t>
      </w:r>
      <w:r w:rsidRPr="0020213A">
        <w:rPr>
          <w:rFonts w:ascii="Times New Roman" w:eastAsia="Times New Roman" w:hAnsi="Times New Roman" w:cs="Arial"/>
          <w:sz w:val="24"/>
          <w:szCs w:val="24"/>
          <w:lang w:eastAsia="tr-TR"/>
        </w:rPr>
        <w:t>harfi</w:t>
      </w:r>
      <w:r w:rsidRPr="0020213A">
        <w:rPr>
          <w:rFonts w:ascii="Times New Roman" w:eastAsia="Times New Roman" w:hAnsi="Times New Roman" w:cs="Arial"/>
          <w:spacing w:val="5"/>
          <w:sz w:val="24"/>
          <w:szCs w:val="24"/>
          <w:lang w:eastAsia="tr-TR"/>
        </w:rPr>
        <w:t xml:space="preserve"> </w:t>
      </w:r>
      <w:r w:rsidRPr="0020213A">
        <w:rPr>
          <w:rFonts w:ascii="Times New Roman" w:eastAsia="Times New Roman" w:hAnsi="Times New Roman" w:cs="Arial"/>
          <w:sz w:val="24"/>
          <w:szCs w:val="24"/>
          <w:lang w:eastAsia="tr-TR"/>
        </w:rPr>
        <w:t>büyük,</w:t>
      </w:r>
      <w:r w:rsidRPr="0020213A">
        <w:rPr>
          <w:rFonts w:ascii="Times New Roman" w:eastAsia="Times New Roman" w:hAnsi="Times New Roman" w:cs="Arial"/>
          <w:spacing w:val="2"/>
          <w:sz w:val="24"/>
          <w:szCs w:val="24"/>
          <w:lang w:eastAsia="tr-TR"/>
        </w:rPr>
        <w:t xml:space="preserve"> </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ğerleri</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küçük</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yaz</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lmalı</w:t>
      </w:r>
      <w:r w:rsidRPr="0020213A">
        <w:rPr>
          <w:rFonts w:ascii="Times New Roman" w:eastAsia="Times New Roman" w:hAnsi="Times New Roman" w:cs="Arial"/>
          <w:spacing w:val="1"/>
          <w:sz w:val="24"/>
          <w:szCs w:val="24"/>
          <w:lang w:eastAsia="tr-TR"/>
        </w:rPr>
        <w:t xml:space="preserve"> </w:t>
      </w:r>
      <w:r w:rsidRPr="0020213A">
        <w:rPr>
          <w:rFonts w:ascii="Times New Roman" w:eastAsia="Times New Roman" w:hAnsi="Times New Roman" w:cs="Arial"/>
          <w:sz w:val="24"/>
          <w:szCs w:val="24"/>
          <w:lang w:eastAsia="tr-TR"/>
        </w:rPr>
        <w:t>ve</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biti</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1"/>
          <w:sz w:val="24"/>
          <w:szCs w:val="24"/>
          <w:lang w:eastAsia="tr-TR"/>
        </w:rPr>
        <w:t>i</w:t>
      </w:r>
      <w:r w:rsidRPr="0020213A">
        <w:rPr>
          <w:rFonts w:ascii="Times New Roman" w:eastAsia="Times New Roman" w:hAnsi="Times New Roman" w:cs="Arial"/>
          <w:sz w:val="24"/>
          <w:szCs w:val="24"/>
          <w:lang w:eastAsia="tr-TR"/>
        </w:rPr>
        <w:t>nde nokta</w:t>
      </w:r>
      <w:r w:rsidRPr="0020213A">
        <w:rPr>
          <w:rFonts w:ascii="Times New Roman" w:eastAsia="Times New Roman" w:hAnsi="Times New Roman" w:cs="Arial"/>
          <w:spacing w:val="4"/>
          <w:sz w:val="24"/>
          <w:szCs w:val="24"/>
          <w:lang w:eastAsia="tr-TR"/>
        </w:rPr>
        <w:t xml:space="preserve"> </w:t>
      </w:r>
      <w:r w:rsidRPr="0020213A">
        <w:rPr>
          <w:rFonts w:ascii="Times New Roman" w:eastAsia="Times New Roman" w:hAnsi="Times New Roman" w:cs="Arial"/>
          <w:sz w:val="24"/>
          <w:szCs w:val="24"/>
          <w:lang w:eastAsia="tr-TR"/>
        </w:rPr>
        <w:t>ya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da</w:t>
      </w:r>
      <w:r w:rsidRPr="0020213A">
        <w:rPr>
          <w:rFonts w:ascii="Times New Roman" w:eastAsia="Times New Roman" w:hAnsi="Times New Roman" w:cs="Arial"/>
          <w:spacing w:val="7"/>
          <w:sz w:val="24"/>
          <w:szCs w:val="24"/>
          <w:lang w:eastAsia="tr-TR"/>
        </w:rPr>
        <w:t xml:space="preserve"> </w:t>
      </w:r>
      <w:r w:rsidRPr="0020213A">
        <w:rPr>
          <w:rFonts w:ascii="Times New Roman" w:eastAsia="Times New Roman" w:hAnsi="Times New Roman" w:cs="Arial"/>
          <w:sz w:val="24"/>
          <w:szCs w:val="24"/>
          <w:lang w:eastAsia="tr-TR"/>
        </w:rPr>
        <w:t>virgül konul</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pacing w:val="2"/>
          <w:sz w:val="24"/>
          <w:szCs w:val="24"/>
          <w:lang w:eastAsia="tr-TR"/>
        </w:rPr>
        <w:t>a</w:t>
      </w:r>
      <w:r w:rsidRPr="0020213A">
        <w:rPr>
          <w:rFonts w:ascii="Times New Roman" w:eastAsia="Times New Roman" w:hAnsi="Times New Roman" w:cs="Arial"/>
          <w:spacing w:val="-2"/>
          <w:sz w:val="24"/>
          <w:szCs w:val="24"/>
          <w:lang w:eastAsia="tr-TR"/>
        </w:rPr>
        <w:t>m</w:t>
      </w:r>
      <w:r w:rsidRPr="0020213A">
        <w:rPr>
          <w:rFonts w:ascii="Times New Roman" w:eastAsia="Times New Roman" w:hAnsi="Times New Roman" w:cs="Arial"/>
          <w:sz w:val="24"/>
          <w:szCs w:val="24"/>
          <w:lang w:eastAsia="tr-TR"/>
        </w:rPr>
        <w:t>a</w:t>
      </w:r>
      <w:r w:rsidRPr="0020213A">
        <w:rPr>
          <w:rFonts w:ascii="Times New Roman" w:eastAsia="Times New Roman" w:hAnsi="Times New Roman" w:cs="Arial"/>
          <w:spacing w:val="2"/>
          <w:sz w:val="24"/>
          <w:szCs w:val="24"/>
          <w:lang w:eastAsia="tr-TR"/>
        </w:rPr>
        <w:t>l</w:t>
      </w:r>
      <w:r w:rsidRPr="0020213A">
        <w:rPr>
          <w:rFonts w:ascii="Times New Roman" w:eastAsia="Times New Roman" w:hAnsi="Times New Roman" w:cs="Arial"/>
          <w:spacing w:val="1"/>
          <w:sz w:val="24"/>
          <w:szCs w:val="24"/>
          <w:lang w:eastAsia="tr-TR"/>
        </w:rPr>
        <w:t>ı</w:t>
      </w:r>
      <w:r w:rsidRPr="0020213A">
        <w:rPr>
          <w:rFonts w:ascii="Times New Roman" w:eastAsia="Times New Roman" w:hAnsi="Times New Roman" w:cs="Arial"/>
          <w:sz w:val="24"/>
          <w:szCs w:val="24"/>
          <w:lang w:eastAsia="tr-TR"/>
        </w:rPr>
        <w:t>d</w:t>
      </w:r>
      <w:r w:rsidRPr="0020213A">
        <w:rPr>
          <w:rFonts w:ascii="Times New Roman" w:eastAsia="Times New Roman" w:hAnsi="Times New Roman" w:cs="Arial"/>
          <w:spacing w:val="1"/>
          <w:sz w:val="24"/>
          <w:szCs w:val="24"/>
          <w:lang w:eastAsia="tr-TR"/>
        </w:rPr>
        <w:t>ır.</w:t>
      </w:r>
    </w:p>
    <w:p w:rsidR="0020213A" w:rsidRDefault="0020213A" w:rsidP="00FC2CD1">
      <w:pPr>
        <w:spacing w:after="0"/>
        <w:jc w:val="both"/>
        <w:rPr>
          <w:rFonts w:ascii="Times New Roman" w:hAnsi="Times New Roman"/>
          <w:b/>
          <w:sz w:val="28"/>
          <w:szCs w:val="24"/>
        </w:rPr>
      </w:pP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Arial"/>
          <w:b/>
          <w:sz w:val="24"/>
          <w:szCs w:val="20"/>
          <w:lang w:eastAsia="tr-TR"/>
        </w:rPr>
      </w:pPr>
      <w:bookmarkStart w:id="65" w:name="_Toc370227224"/>
      <w:bookmarkStart w:id="66" w:name="_Toc381717579"/>
      <w:r>
        <w:rPr>
          <w:rFonts w:ascii="Times New Roman" w:eastAsia="Times New Roman" w:hAnsi="Times New Roman" w:cs="Times New Roman"/>
          <w:b/>
          <w:sz w:val="24"/>
          <w:szCs w:val="24"/>
          <w:lang w:eastAsia="tr-TR"/>
        </w:rPr>
        <w:t>3.18</w:t>
      </w:r>
      <w:r w:rsidRPr="001A3399">
        <w:rPr>
          <w:rFonts w:ascii="Times New Roman" w:eastAsia="Times New Roman" w:hAnsi="Times New Roman" w:cs="Times New Roman"/>
          <w:b/>
          <w:sz w:val="24"/>
          <w:szCs w:val="24"/>
          <w:lang w:eastAsia="tr-TR"/>
        </w:rPr>
        <w:t>. Resimlemelere Yapılacak Değinmeler</w:t>
      </w:r>
      <w:bookmarkEnd w:id="65"/>
      <w:bookmarkEnd w:id="66"/>
    </w:p>
    <w:p w:rsidR="001A3399" w:rsidRPr="001A3399" w:rsidRDefault="001A3399" w:rsidP="001A3399">
      <w:pPr>
        <w:spacing w:after="0"/>
        <w:rPr>
          <w:rFonts w:ascii="Times New Roman" w:eastAsia="Times New Roman" w:hAnsi="Times New Roman" w:cs="Arial"/>
          <w:sz w:val="24"/>
          <w:lang w:eastAsia="tr-TR"/>
        </w:rPr>
      </w:pPr>
    </w:p>
    <w:p w:rsidR="001A3399" w:rsidRDefault="001A3399" w:rsidP="001A3399">
      <w:pPr>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eler</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pacing w:val="-2"/>
          <w:sz w:val="24"/>
          <w:szCs w:val="24"/>
          <w:lang w:eastAsia="tr-TR"/>
        </w:rPr>
        <w:t>p</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lacak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değin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lerde,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ay</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veya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ha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sonraki sayfada yer alıyorsa; değinme, aşağıdaki örneklerden birine uygun olarak yapılmalıdır.</w:t>
      </w:r>
    </w:p>
    <w:p w:rsidR="001A3399" w:rsidRDefault="001A3399" w:rsidP="001A3399">
      <w:pPr>
        <w:spacing w:after="0"/>
        <w:jc w:val="both"/>
        <w:rPr>
          <w:rFonts w:ascii="Times New Roman" w:eastAsia="Times New Roman" w:hAnsi="Times New Roman" w:cs="Arial"/>
          <w:sz w:val="24"/>
          <w:szCs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herhangi</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 daha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önceki</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sayfalarda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alan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önce 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ğinil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şekil</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şekil</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çizel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çizelge</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pacing w:val="1"/>
          <w:sz w:val="24"/>
          <w:szCs w:val="24"/>
          <w:lang w:eastAsia="tr-TR"/>
        </w:rPr>
        <w:fldChar w:fldCharType="end"/>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diğ</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eler</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yenide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gerekiy</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z w:val="24"/>
          <w:szCs w:val="24"/>
          <w:lang w:eastAsia="tr-TR"/>
        </w:rPr>
        <w:t>rsa; parantez</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içinde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“Bak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sz w:val="24"/>
          <w:szCs w:val="24"/>
          <w:lang w:eastAsia="tr-TR"/>
        </w:rPr>
        <w:instrText>Bak</w:instrText>
      </w:r>
      <w:r w:rsidRPr="001A3399">
        <w:rPr>
          <w:rFonts w:ascii="Times New Roman" w:eastAsia="Times New Roman" w:hAnsi="Times New Roman" w:cs="Arial"/>
          <w:spacing w:val="1"/>
          <w:sz w:val="24"/>
          <w:szCs w:val="24"/>
          <w:lang w:eastAsia="tr-TR"/>
        </w:rPr>
        <w:instrText>ı</w:instrText>
      </w:r>
      <w:r w:rsidRPr="001A3399">
        <w:rPr>
          <w:rFonts w:ascii="Times New Roman" w:eastAsia="Times New Roman" w:hAnsi="Times New Roman" w:cs="Arial"/>
          <w:spacing w:val="-1"/>
          <w:sz w:val="24"/>
          <w:szCs w:val="24"/>
          <w:lang w:eastAsia="tr-TR"/>
        </w:rPr>
        <w:instrText>nı</w:instrText>
      </w:r>
      <w:r w:rsidRPr="001A3399">
        <w:rPr>
          <w:rFonts w:ascii="Times New Roman" w:eastAsia="Times New Roman" w:hAnsi="Times New Roman" w:cs="Arial"/>
          <w:sz w:val="24"/>
          <w:szCs w:val="24"/>
          <w:lang w:eastAsia="tr-TR"/>
        </w:rPr>
        <w:instrText>z</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anla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gelen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w:t>
      </w:r>
      <w:proofErr w:type="spellStart"/>
      <w:r w:rsidRPr="001A3399">
        <w:rPr>
          <w:rFonts w:ascii="Times New Roman" w:eastAsia="Times New Roman" w:hAnsi="Times New Roman" w:cs="Arial"/>
          <w:sz w:val="24"/>
          <w:szCs w:val="24"/>
          <w:lang w:eastAsia="tr-TR"/>
        </w:rPr>
        <w:t>Bkz</w:t>
      </w:r>
      <w:proofErr w:type="spellEnd"/>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alt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1"/>
          <w:sz w:val="24"/>
          <w:szCs w:val="24"/>
          <w:lang w:eastAsia="tr-TR"/>
        </w:rPr>
        <w:t xml:space="preserve"> kulla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larak 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ki örneklerdeki</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gibi</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w:t>
      </w:r>
    </w:p>
    <w:p w:rsidR="001A3399" w:rsidRDefault="001A3399" w:rsidP="001A3399">
      <w:pPr>
        <w:spacing w:after="0"/>
        <w:jc w:val="both"/>
        <w:rPr>
          <w:rFonts w:ascii="Times New Roman" w:hAnsi="Times New Roman"/>
          <w:b/>
          <w:sz w:val="28"/>
          <w:szCs w:val="24"/>
        </w:rPr>
      </w:pPr>
    </w:p>
    <w:p w:rsidR="001A3399" w:rsidRPr="001A3399" w:rsidRDefault="001A3399" w:rsidP="001A3399">
      <w:pPr>
        <w:widowControl w:val="0"/>
        <w:autoSpaceDE w:val="0"/>
        <w:autoSpaceDN w:val="0"/>
        <w:adjustRightInd w:val="0"/>
        <w:spacing w:after="0"/>
        <w:rPr>
          <w:rFonts w:ascii="Times New Roman" w:eastAsia="Times New Roman" w:hAnsi="Times New Roman" w:cs="Arial"/>
          <w:sz w:val="24"/>
          <w:lang w:eastAsia="tr-TR"/>
        </w:rPr>
      </w:pPr>
      <w:r w:rsidRPr="001A3399">
        <w:rPr>
          <w:rFonts w:ascii="Times New Roman" w:eastAsia="Times New Roman" w:hAnsi="Times New Roman" w:cs="Arial"/>
          <w:sz w:val="24"/>
          <w:szCs w:val="24"/>
          <w:lang w:eastAsia="tr-TR"/>
        </w:rPr>
        <w:t>Başka bir yayımdan alınan bir şekil</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şekil</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 çizelge</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çizelge</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 xml:space="preserve"> ve resimlemeye değinme ise yukarıdaki alıntı kuralına uygun olarak açıklama sonuna yapılır.</w:t>
      </w:r>
    </w:p>
    <w:p w:rsidR="001A3399" w:rsidRDefault="001A3399" w:rsidP="001A3399">
      <w:pPr>
        <w:spacing w:after="0"/>
        <w:jc w:val="both"/>
        <w:rPr>
          <w:rFonts w:ascii="Times New Roman" w:hAnsi="Times New Roman"/>
          <w:b/>
          <w:sz w:val="28"/>
          <w:szCs w:val="24"/>
        </w:rPr>
      </w:pPr>
    </w:p>
    <w:p w:rsidR="001A3399" w:rsidRDefault="001A3399">
      <w:pPr>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br w:type="page"/>
      </w:r>
    </w:p>
    <w:p w:rsidR="001A3399" w:rsidRPr="001A3399" w:rsidRDefault="001A3399" w:rsidP="001A3399">
      <w:pPr>
        <w:keepNext/>
        <w:spacing w:after="0" w:line="240" w:lineRule="auto"/>
        <w:outlineLvl w:val="0"/>
        <w:rPr>
          <w:rFonts w:ascii="Times New Roman" w:eastAsia="Times New Roman" w:hAnsi="Times New Roman" w:cs="Arial"/>
          <w:b/>
          <w:sz w:val="28"/>
          <w:szCs w:val="20"/>
          <w:lang w:val="en-US" w:eastAsia="tr-TR"/>
        </w:rPr>
      </w:pPr>
      <w:r>
        <w:rPr>
          <w:rFonts w:ascii="Times New Roman" w:eastAsia="Times New Roman" w:hAnsi="Times New Roman" w:cs="Arial"/>
          <w:b/>
          <w:sz w:val="28"/>
          <w:szCs w:val="20"/>
          <w:lang w:val="en-US" w:eastAsia="tr-TR"/>
        </w:rPr>
        <w:lastRenderedPageBreak/>
        <w:t xml:space="preserve">4. </w:t>
      </w:r>
      <w:r w:rsidRPr="001A3399">
        <w:rPr>
          <w:rFonts w:ascii="Times New Roman" w:eastAsia="Times New Roman" w:hAnsi="Times New Roman" w:cs="Arial"/>
          <w:b/>
          <w:sz w:val="28"/>
          <w:szCs w:val="20"/>
          <w:lang w:val="en-US" w:eastAsia="tr-TR"/>
        </w:rPr>
        <w:t>SAYFALARIN DÜZENLENMESİ</w:t>
      </w:r>
    </w:p>
    <w:p w:rsidR="001A3399" w:rsidRPr="001A3399" w:rsidRDefault="001A3399" w:rsidP="001A3399">
      <w:pPr>
        <w:spacing w:after="0"/>
        <w:rPr>
          <w:rFonts w:ascii="Times New Roman" w:eastAsia="Times New Roman" w:hAnsi="Times New Roman" w:cs="Arial"/>
          <w:sz w:val="24"/>
          <w:lang w:val="en-US"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ana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hatlar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w:t>
      </w: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1-</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Özel</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say</w:t>
      </w:r>
      <w:r w:rsidRPr="001A3399">
        <w:rPr>
          <w:rFonts w:ascii="Times New Roman" w:eastAsia="Times New Roman" w:hAnsi="Times New Roman" w:cs="Arial"/>
          <w:spacing w:val="-2"/>
          <w:sz w:val="24"/>
          <w:szCs w:val="24"/>
          <w:lang w:eastAsia="tr-TR"/>
        </w:rPr>
        <w:t>f</w:t>
      </w:r>
      <w:r w:rsidRPr="001A3399">
        <w:rPr>
          <w:rFonts w:ascii="Times New Roman" w:eastAsia="Times New Roman" w:hAnsi="Times New Roman" w:cs="Arial"/>
          <w:sz w:val="24"/>
          <w:szCs w:val="24"/>
          <w:lang w:eastAsia="tr-TR"/>
        </w:rPr>
        <w:t>alar</w:t>
      </w: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2-</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tni</w:t>
      </w: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3-</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Kaynaklar,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özgeç</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ekler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sım</w:t>
      </w:r>
      <w:r w:rsidRPr="001A3399">
        <w:rPr>
          <w:rFonts w:ascii="Times New Roman" w:eastAsia="Times New Roman" w:hAnsi="Times New Roman" w:cs="Arial"/>
          <w:spacing w:val="1"/>
          <w:sz w:val="24"/>
          <w:szCs w:val="24"/>
          <w:lang w:eastAsia="tr-TR"/>
        </w:rPr>
        <w:t>ları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oluş</w:t>
      </w:r>
      <w:r w:rsidRPr="001A3399">
        <w:rPr>
          <w:rFonts w:ascii="Times New Roman" w:eastAsia="Times New Roman" w:hAnsi="Times New Roman" w:cs="Arial"/>
          <w:spacing w:val="1"/>
          <w:sz w:val="24"/>
          <w:szCs w:val="24"/>
          <w:lang w:eastAsia="tr-TR"/>
        </w:rPr>
        <w:t>ur.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67" w:name="_Toc370227226"/>
      <w:bookmarkStart w:id="68" w:name="_Toc381717581"/>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 Tez Kapağı ve Özel Sayfalar</w:t>
      </w:r>
      <w:bookmarkEnd w:id="67"/>
      <w:bookmarkEnd w:id="68"/>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Küçük</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Ro</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raka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arı</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0"/>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araland</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18"/>
          <w:sz w:val="24"/>
          <w:szCs w:val="24"/>
          <w:lang w:eastAsia="tr-TR"/>
        </w:rPr>
        <w:t xml:space="preserve"> </w:t>
      </w:r>
      <w:r w:rsidRPr="001A3399">
        <w:rPr>
          <w:rFonts w:ascii="Times New Roman" w:eastAsia="Times New Roman" w:hAnsi="Times New Roman" w:cs="Arial"/>
          <w:sz w:val="24"/>
          <w:szCs w:val="24"/>
          <w:lang w:eastAsia="tr-TR"/>
        </w:rPr>
        <w:t>özel</w:t>
      </w:r>
      <w:r w:rsidRPr="001A3399">
        <w:rPr>
          <w:rFonts w:ascii="Times New Roman" w:eastAsia="Times New Roman" w:hAnsi="Times New Roman" w:cs="Arial"/>
          <w:spacing w:val="18"/>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yfalar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ön</w:t>
      </w:r>
      <w:r w:rsidRPr="001A3399">
        <w:rPr>
          <w:rFonts w:ascii="Times New Roman" w:eastAsia="Times New Roman" w:hAnsi="Times New Roman" w:cs="Arial"/>
          <w:spacing w:val="20"/>
          <w:sz w:val="24"/>
          <w:szCs w:val="24"/>
          <w:lang w:eastAsia="tr-TR"/>
        </w:rPr>
        <w:t xml:space="preserve"> </w:t>
      </w:r>
      <w:r w:rsidRPr="001A3399">
        <w:rPr>
          <w:rFonts w:ascii="Times New Roman" w:eastAsia="Times New Roman" w:hAnsi="Times New Roman" w:cs="Arial"/>
          <w:sz w:val="24"/>
          <w:szCs w:val="24"/>
          <w:lang w:eastAsia="tr-TR"/>
        </w:rPr>
        <w:t>sayfala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 xml:space="preserve">ile </w:t>
      </w:r>
      <w:r w:rsidRPr="001A3399">
        <w:rPr>
          <w:rFonts w:ascii="Times New Roman" w:eastAsia="Times New Roman" w:hAnsi="Times New Roman" w:cs="Arial"/>
          <w:spacing w:val="1"/>
          <w:sz w:val="24"/>
          <w:szCs w:val="24"/>
          <w:lang w:eastAsia="tr-TR"/>
        </w:rPr>
        <w:t>ilgil</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ilk</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verilmiştir.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4"/>
          <w:lang w:eastAsia="tr-TR"/>
        </w:rPr>
      </w:pP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69" w:name="_Toc370227227"/>
      <w:bookmarkStart w:id="70" w:name="_Toc381717582"/>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 Dış kapak</w:t>
      </w:r>
      <w:bookmarkEnd w:id="69"/>
      <w:bookmarkEnd w:id="70"/>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Kapakta,</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K-1(a), (b), (c), (d)</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verilen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bil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iler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ulun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Cil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46"/>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ndaki</w:t>
      </w:r>
      <w:r w:rsidRPr="001A3399">
        <w:rPr>
          <w:rFonts w:ascii="Times New Roman" w:eastAsia="Times New Roman" w:hAnsi="Times New Roman" w:cs="Arial"/>
          <w:spacing w:val="41"/>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7"/>
          <w:sz w:val="24"/>
          <w:szCs w:val="24"/>
          <w:lang w:eastAsia="tr-TR"/>
        </w:rPr>
        <w:t xml:space="preserve"> </w:t>
      </w:r>
      <w:r w:rsidRPr="001A3399">
        <w:rPr>
          <w:rFonts w:ascii="Times New Roman" w:eastAsia="Times New Roman" w:hAnsi="Times New Roman" w:cs="Arial"/>
          <w:sz w:val="24"/>
          <w:szCs w:val="24"/>
          <w:lang w:eastAsia="tr-TR"/>
        </w:rPr>
        <w:t>alacak</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bilgiler,</w:t>
      </w:r>
      <w:r w:rsidRPr="001A3399">
        <w:rPr>
          <w:rFonts w:ascii="Times New Roman" w:eastAsia="Times New Roman" w:hAnsi="Times New Roman" w:cs="Arial"/>
          <w:spacing w:val="42"/>
          <w:sz w:val="24"/>
          <w:szCs w:val="24"/>
          <w:lang w:eastAsia="tr-TR"/>
        </w:rPr>
        <w:t xml:space="preserve"> </w:t>
      </w:r>
      <w:r w:rsidRPr="001A3399">
        <w:rPr>
          <w:rFonts w:ascii="Times New Roman" w:eastAsia="Times New Roman" w:hAnsi="Times New Roman" w:cs="Arial"/>
          <w:sz w:val="24"/>
          <w:szCs w:val="24"/>
          <w:lang w:eastAsia="tr-TR"/>
        </w:rPr>
        <w:t>yuka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40"/>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43"/>
          <w:sz w:val="24"/>
          <w:szCs w:val="24"/>
          <w:lang w:eastAsia="tr-TR"/>
        </w:rPr>
        <w:t xml:space="preserve"> </w:t>
      </w:r>
      <w:r w:rsidRPr="001A3399">
        <w:rPr>
          <w:rFonts w:ascii="Times New Roman" w:eastAsia="Times New Roman" w:hAnsi="Times New Roman" w:cs="Arial"/>
          <w:sz w:val="24"/>
          <w:szCs w:val="24"/>
          <w:lang w:eastAsia="tr-TR"/>
        </w:rPr>
        <w:t>doğ</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şu</w:t>
      </w:r>
      <w:r w:rsidRPr="001A3399">
        <w:rPr>
          <w:rFonts w:ascii="Times New Roman" w:eastAsia="Times New Roman" w:hAnsi="Times New Roman" w:cs="Arial"/>
          <w:spacing w:val="46"/>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raya</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re 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Ad</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proofErr w:type="spellStart"/>
      <w:r w:rsidRPr="001A3399">
        <w:rPr>
          <w:rFonts w:ascii="Times New Roman" w:eastAsia="Times New Roman" w:hAnsi="Times New Roman" w:cs="Arial"/>
          <w:sz w:val="24"/>
          <w:szCs w:val="24"/>
          <w:lang w:eastAsia="tr-TR"/>
        </w:rPr>
        <w:t>Soyad</w:t>
      </w:r>
      <w:proofErr w:type="spellEnd"/>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bilim</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1"/>
          <w:sz w:val="24"/>
          <w:szCs w:val="24"/>
          <w:lang w:eastAsia="tr-TR"/>
        </w:rPr>
        <w:t>lı/ Bilim Dalı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ay ve </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ıl.</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olabild</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c</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öz</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arak</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lmalı</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ancak,</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konusunu</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içeri</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i eksiksiz</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yans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sz w:val="24"/>
          <w:szCs w:val="24"/>
          <w:lang w:eastAsia="tr-TR"/>
        </w:rPr>
        <w:t>Tez 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ğı</w:t>
      </w:r>
      <w:r w:rsidRPr="001A3399">
        <w:rPr>
          <w:rFonts w:ascii="Times New Roman" w:eastAsia="Times New Roman" w:hAnsi="Times New Roman" w:cs="Arial"/>
          <w:sz w:val="24"/>
          <w:szCs w:val="24"/>
          <w:lang w:eastAsia="tr-TR"/>
        </w:rPr>
        <w:t>nda se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bo</w:t>
      </w:r>
      <w:r w:rsidRPr="001A3399">
        <w:rPr>
          <w:rFonts w:ascii="Times New Roman" w:eastAsia="Times New Roman" w:hAnsi="Times New Roman" w:cs="Arial"/>
          <w:spacing w:val="2"/>
          <w:sz w:val="24"/>
          <w:szCs w:val="24"/>
          <w:lang w:eastAsia="tr-TR"/>
        </w:rPr>
        <w:t>l</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tik ve ki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2"/>
          <w:sz w:val="24"/>
          <w:szCs w:val="24"/>
          <w:lang w:eastAsia="tr-TR"/>
        </w:rPr>
        <w:t>s</w:t>
      </w:r>
      <w:r w:rsidRPr="001A3399">
        <w:rPr>
          <w:rFonts w:ascii="Times New Roman" w:eastAsia="Times New Roman" w:hAnsi="Times New Roman" w:cs="Arial"/>
          <w:sz w:val="24"/>
          <w:szCs w:val="24"/>
          <w:lang w:eastAsia="tr-TR"/>
        </w:rPr>
        <w:t>al for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ül ya da standart ol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yan karakterler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ulun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71" w:name="_Toc370227228"/>
      <w:bookmarkStart w:id="72" w:name="_Toc381717583"/>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.1.2. İlk ve son sayfa</w:t>
      </w:r>
      <w:bookmarkEnd w:id="71"/>
      <w:bookmarkEnd w:id="72"/>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İç</w:t>
      </w:r>
      <w:r w:rsidRPr="001A3399">
        <w:rPr>
          <w:rFonts w:ascii="Times New Roman" w:eastAsia="Times New Roman" w:hAnsi="Times New Roman" w:cs="Arial"/>
          <w:spacing w:val="44"/>
          <w:sz w:val="24"/>
          <w:szCs w:val="24"/>
          <w:lang w:eastAsia="tr-TR"/>
        </w:rPr>
        <w:t xml:space="preserve"> </w:t>
      </w:r>
      <w:r w:rsidRPr="001A3399">
        <w:rPr>
          <w:rFonts w:ascii="Times New Roman" w:eastAsia="Times New Roman" w:hAnsi="Times New Roman" w:cs="Arial"/>
          <w:sz w:val="24"/>
          <w:szCs w:val="24"/>
          <w:lang w:eastAsia="tr-TR"/>
        </w:rPr>
        <w:t xml:space="preserve">kapak sayfasından bir önceki sayfaya üniversitemizin amblemi (9 </w:t>
      </w:r>
      <w:r w:rsidRPr="001A3399">
        <w:rPr>
          <w:rFonts w:ascii="Times New Roman" w:eastAsia="Times New Roman" w:hAnsi="Times New Roman" w:cs="Times New Roman"/>
          <w:sz w:val="24"/>
          <w:szCs w:val="24"/>
          <w:lang w:eastAsia="tr-TR"/>
        </w:rPr>
        <w:t>×</w:t>
      </w:r>
      <w:r w:rsidRPr="001A3399">
        <w:rPr>
          <w:rFonts w:ascii="Times New Roman" w:eastAsia="Times New Roman" w:hAnsi="Times New Roman" w:cs="Arial"/>
          <w:sz w:val="24"/>
          <w:szCs w:val="24"/>
          <w:lang w:eastAsia="tr-TR"/>
        </w:rPr>
        <w:t xml:space="preserve"> 9 cm) ve numaralı son sayfayı takip eden sayfaya</w:t>
      </w:r>
      <w:r w:rsidRPr="001A3399">
        <w:rPr>
          <w:rFonts w:ascii="Times New Roman" w:eastAsia="Times New Roman" w:hAnsi="Times New Roman" w:cs="Arial"/>
          <w:spacing w:val="39"/>
          <w:sz w:val="24"/>
          <w:szCs w:val="24"/>
          <w:lang w:eastAsia="tr-TR"/>
        </w:rPr>
        <w:t xml:space="preserve"> </w:t>
      </w:r>
      <w:r w:rsidRPr="001A3399">
        <w:rPr>
          <w:rFonts w:ascii="Times New Roman" w:eastAsia="Times New Roman" w:hAnsi="Times New Roman" w:cs="Arial"/>
          <w:sz w:val="24"/>
          <w:szCs w:val="24"/>
          <w:lang w:eastAsia="tr-TR"/>
        </w:rPr>
        <w:t xml:space="preserve">rektörlük binamızın resmi (15 </w:t>
      </w:r>
      <w:r w:rsidRPr="001A3399">
        <w:rPr>
          <w:rFonts w:ascii="Times New Roman" w:eastAsia="Times New Roman" w:hAnsi="Times New Roman" w:cs="Times New Roman"/>
          <w:sz w:val="24"/>
          <w:szCs w:val="24"/>
          <w:lang w:eastAsia="tr-TR"/>
        </w:rPr>
        <w:t>×</w:t>
      </w:r>
      <w:r w:rsidR="009A70F9">
        <w:rPr>
          <w:rFonts w:ascii="Times New Roman" w:eastAsia="Times New Roman" w:hAnsi="Times New Roman" w:cs="Arial"/>
          <w:sz w:val="24"/>
          <w:szCs w:val="24"/>
          <w:lang w:eastAsia="tr-TR"/>
        </w:rPr>
        <w:t xml:space="preserve"> 6 cm), altına da  “Gelişim Gelişmektir</w:t>
      </w:r>
      <w:r w:rsidRPr="001A3399">
        <w:rPr>
          <w:rFonts w:ascii="Times New Roman" w:eastAsia="Times New Roman" w:hAnsi="Times New Roman" w:cs="Arial"/>
          <w:sz w:val="24"/>
          <w:szCs w:val="24"/>
          <w:lang w:eastAsia="tr-TR"/>
        </w:rPr>
        <w:t>…”(</w:t>
      </w:r>
      <w:proofErr w:type="spellStart"/>
      <w:r w:rsidRPr="001A3399">
        <w:rPr>
          <w:rFonts w:ascii="Times New Roman" w:eastAsia="Times New Roman" w:hAnsi="Times New Roman" w:cs="Arial"/>
          <w:sz w:val="24"/>
          <w:szCs w:val="24"/>
          <w:lang w:eastAsia="tr-TR"/>
        </w:rPr>
        <w:t>Monotype</w:t>
      </w:r>
      <w:proofErr w:type="spellEnd"/>
      <w:r w:rsidRPr="001A3399">
        <w:rPr>
          <w:rFonts w:ascii="Times New Roman" w:eastAsia="Times New Roman" w:hAnsi="Times New Roman" w:cs="Arial"/>
          <w:sz w:val="24"/>
          <w:szCs w:val="24"/>
          <w:lang w:eastAsia="tr-TR"/>
        </w:rPr>
        <w:t xml:space="preserve"> </w:t>
      </w:r>
      <w:proofErr w:type="spellStart"/>
      <w:r w:rsidRPr="001A3399">
        <w:rPr>
          <w:rFonts w:ascii="Times New Roman" w:eastAsia="Times New Roman" w:hAnsi="Times New Roman" w:cs="Arial"/>
          <w:sz w:val="24"/>
          <w:szCs w:val="24"/>
          <w:lang w:eastAsia="tr-TR"/>
        </w:rPr>
        <w:t>Corsiva</w:t>
      </w:r>
      <w:proofErr w:type="spellEnd"/>
      <w:r w:rsidRPr="001A3399">
        <w:rPr>
          <w:rFonts w:ascii="Times New Roman" w:eastAsia="Times New Roman" w:hAnsi="Times New Roman" w:cs="Arial"/>
          <w:sz w:val="24"/>
          <w:szCs w:val="24"/>
          <w:lang w:eastAsia="tr-TR"/>
        </w:rPr>
        <w:t xml:space="preserve"> yazı tipi ve 18 punto) ifadesi konulacaktır. </w:t>
      </w: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73" w:name="_Toc370227229"/>
      <w:bookmarkStart w:id="74" w:name="_Toc381717584"/>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.1.3. İç kapak</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"kapak"</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sayfası</w:t>
      </w:r>
      <w:bookmarkEnd w:id="73"/>
      <w:bookmarkEnd w:id="74"/>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Kapaktaki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5</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aca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şe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ilde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kap</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ğı</w:t>
      </w:r>
      <w:r w:rsidRPr="001A3399">
        <w:rPr>
          <w:rFonts w:ascii="Times New Roman" w:eastAsia="Times New Roman" w:hAnsi="Times New Roman" w:cs="Arial"/>
          <w:sz w:val="24"/>
          <w:szCs w:val="24"/>
          <w:lang w:eastAsia="tr-TR"/>
        </w:rPr>
        <w:t>n 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çizgisine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göre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ortalanar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 13</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punto</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punto</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koyu</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olarak 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3"/>
          <w:sz w:val="24"/>
          <w:szCs w:val="24"/>
          <w:lang w:eastAsia="tr-TR"/>
        </w:rPr>
        <w:t xml:space="preserve"> </w:t>
      </w:r>
      <w:r w:rsidRPr="009A70F9">
        <w:rPr>
          <w:rFonts w:ascii="Times New Roman" w:eastAsia="Times New Roman" w:hAnsi="Times New Roman" w:cs="Arial"/>
          <w:sz w:val="24"/>
          <w:szCs w:val="24"/>
          <w:u w:val="single"/>
          <w:lang w:eastAsia="tr-TR"/>
        </w:rPr>
        <w:t>Doktora ve</w:t>
      </w:r>
      <w:r w:rsidRPr="009A70F9">
        <w:rPr>
          <w:rFonts w:ascii="Times New Roman" w:eastAsia="Times New Roman" w:hAnsi="Times New Roman" w:cs="Arial"/>
          <w:spacing w:val="6"/>
          <w:sz w:val="24"/>
          <w:szCs w:val="24"/>
          <w:u w:val="single"/>
          <w:lang w:eastAsia="tr-TR"/>
        </w:rPr>
        <w:t xml:space="preserve"> </w:t>
      </w:r>
      <w:r w:rsidRPr="009A70F9">
        <w:rPr>
          <w:rFonts w:ascii="Times New Roman" w:eastAsia="Times New Roman" w:hAnsi="Times New Roman" w:cs="Arial"/>
          <w:sz w:val="24"/>
          <w:szCs w:val="24"/>
          <w:u w:val="single"/>
          <w:lang w:eastAsia="tr-TR"/>
        </w:rPr>
        <w:t>yüksek</w:t>
      </w:r>
      <w:r w:rsidRPr="009A70F9">
        <w:rPr>
          <w:rFonts w:ascii="Times New Roman" w:eastAsia="Times New Roman" w:hAnsi="Times New Roman" w:cs="Arial"/>
          <w:spacing w:val="1"/>
          <w:sz w:val="24"/>
          <w:szCs w:val="24"/>
          <w:u w:val="single"/>
          <w:lang w:eastAsia="tr-TR"/>
        </w:rPr>
        <w:t xml:space="preserve"> </w:t>
      </w:r>
      <w:r w:rsidRPr="009A70F9">
        <w:rPr>
          <w:rFonts w:ascii="Times New Roman" w:eastAsia="Times New Roman" w:hAnsi="Times New Roman" w:cs="Arial"/>
          <w:sz w:val="24"/>
          <w:szCs w:val="24"/>
          <w:u w:val="single"/>
          <w:lang w:eastAsia="tr-TR"/>
        </w:rPr>
        <w:t>lisa</w:t>
      </w:r>
      <w:r w:rsidRPr="009A70F9">
        <w:rPr>
          <w:rFonts w:ascii="Times New Roman" w:eastAsia="Times New Roman" w:hAnsi="Times New Roman" w:cs="Arial"/>
          <w:spacing w:val="-1"/>
          <w:sz w:val="24"/>
          <w:szCs w:val="24"/>
          <w:u w:val="single"/>
          <w:lang w:eastAsia="tr-TR"/>
        </w:rPr>
        <w:t>n</w:t>
      </w:r>
      <w:r w:rsidRPr="009A70F9">
        <w:rPr>
          <w:rFonts w:ascii="Times New Roman" w:eastAsia="Times New Roman" w:hAnsi="Times New Roman" w:cs="Arial"/>
          <w:sz w:val="24"/>
          <w:szCs w:val="24"/>
          <w:u w:val="single"/>
          <w:lang w:eastAsia="tr-TR"/>
        </w:rPr>
        <w:t>s</w:t>
      </w:r>
      <w:r w:rsidRPr="009A70F9">
        <w:rPr>
          <w:rFonts w:ascii="Times New Roman" w:eastAsia="Times New Roman" w:hAnsi="Times New Roman" w:cs="Arial"/>
          <w:spacing w:val="3"/>
          <w:sz w:val="24"/>
          <w:szCs w:val="24"/>
          <w:u w:val="single"/>
          <w:lang w:eastAsia="tr-TR"/>
        </w:rPr>
        <w:t xml:space="preserve"> </w:t>
      </w:r>
      <w:r w:rsidRPr="009A70F9">
        <w:rPr>
          <w:rFonts w:ascii="Times New Roman" w:eastAsia="Times New Roman" w:hAnsi="Times New Roman" w:cs="Arial"/>
          <w:sz w:val="24"/>
          <w:szCs w:val="24"/>
          <w:u w:val="single"/>
          <w:lang w:eastAsia="tr-TR"/>
        </w:rPr>
        <w:t>tezlerinin,</w:t>
      </w:r>
      <w:r w:rsidRPr="009A70F9">
        <w:rPr>
          <w:rFonts w:ascii="Times New Roman" w:eastAsia="Times New Roman" w:hAnsi="Times New Roman" w:cs="Arial"/>
          <w:spacing w:val="-3"/>
          <w:sz w:val="24"/>
          <w:szCs w:val="24"/>
          <w:u w:val="single"/>
          <w:lang w:eastAsia="tr-TR"/>
        </w:rPr>
        <w:t xml:space="preserve"> </w:t>
      </w:r>
      <w:r w:rsidRPr="009A70F9">
        <w:rPr>
          <w:rFonts w:ascii="Times New Roman" w:eastAsia="Times New Roman" w:hAnsi="Times New Roman" w:cs="Arial"/>
          <w:sz w:val="24"/>
          <w:szCs w:val="24"/>
          <w:u w:val="single"/>
          <w:lang w:eastAsia="tr-TR"/>
        </w:rPr>
        <w:t>iç</w:t>
      </w:r>
      <w:r w:rsidRPr="009A70F9">
        <w:rPr>
          <w:rFonts w:ascii="Times New Roman" w:eastAsia="Times New Roman" w:hAnsi="Times New Roman" w:cs="Arial"/>
          <w:spacing w:val="6"/>
          <w:sz w:val="24"/>
          <w:szCs w:val="24"/>
          <w:u w:val="single"/>
          <w:lang w:eastAsia="tr-TR"/>
        </w:rPr>
        <w:t xml:space="preserve"> </w:t>
      </w:r>
      <w:r w:rsidRPr="009A70F9">
        <w:rPr>
          <w:rFonts w:ascii="Times New Roman" w:eastAsia="Times New Roman" w:hAnsi="Times New Roman" w:cs="Arial"/>
          <w:sz w:val="24"/>
          <w:szCs w:val="24"/>
          <w:u w:val="single"/>
          <w:lang w:eastAsia="tr-TR"/>
        </w:rPr>
        <w:t>kapak</w:t>
      </w:r>
      <w:r w:rsidRPr="009A70F9">
        <w:rPr>
          <w:rFonts w:ascii="Times New Roman" w:eastAsia="Times New Roman" w:hAnsi="Times New Roman" w:cs="Arial"/>
          <w:sz w:val="24"/>
          <w:szCs w:val="24"/>
          <w:u w:val="single"/>
          <w:lang w:eastAsia="tr-TR"/>
        </w:rPr>
        <w:fldChar w:fldCharType="begin"/>
      </w:r>
      <w:r w:rsidRPr="009A70F9">
        <w:rPr>
          <w:rFonts w:ascii="Times New Roman" w:eastAsia="Times New Roman" w:hAnsi="Times New Roman" w:cs="Arial"/>
          <w:sz w:val="24"/>
          <w:u w:val="single"/>
          <w:lang w:eastAsia="tr-TR"/>
        </w:rPr>
        <w:instrText>xe "</w:instrText>
      </w:r>
      <w:r w:rsidRPr="009A70F9">
        <w:rPr>
          <w:rFonts w:ascii="Times New Roman" w:eastAsia="Times New Roman" w:hAnsi="Times New Roman" w:cs="Arial"/>
          <w:sz w:val="24"/>
          <w:szCs w:val="20"/>
          <w:u w:val="single"/>
          <w:lang w:val="en-US" w:eastAsia="tr-TR"/>
        </w:rPr>
        <w:instrText>kapak</w:instrText>
      </w:r>
      <w:r w:rsidRPr="009A70F9">
        <w:rPr>
          <w:rFonts w:ascii="Times New Roman" w:eastAsia="Times New Roman" w:hAnsi="Times New Roman" w:cs="Arial"/>
          <w:sz w:val="24"/>
          <w:u w:val="single"/>
          <w:lang w:eastAsia="tr-TR"/>
        </w:rPr>
        <w:instrText>"</w:instrText>
      </w:r>
      <w:r w:rsidRPr="009A70F9">
        <w:rPr>
          <w:rFonts w:ascii="Times New Roman" w:eastAsia="Times New Roman" w:hAnsi="Times New Roman" w:cs="Arial"/>
          <w:sz w:val="24"/>
          <w:szCs w:val="24"/>
          <w:u w:val="single"/>
          <w:lang w:eastAsia="tr-TR"/>
        </w:rPr>
        <w:fldChar w:fldCharType="end"/>
      </w:r>
      <w:r w:rsidRPr="009A70F9">
        <w:rPr>
          <w:rFonts w:ascii="Times New Roman" w:eastAsia="Times New Roman" w:hAnsi="Times New Roman" w:cs="Arial"/>
          <w:spacing w:val="1"/>
          <w:sz w:val="24"/>
          <w:szCs w:val="24"/>
          <w:u w:val="single"/>
          <w:lang w:eastAsia="tr-TR"/>
        </w:rPr>
        <w:t xml:space="preserve"> </w:t>
      </w:r>
      <w:r w:rsidRPr="009A70F9">
        <w:rPr>
          <w:rFonts w:ascii="Times New Roman" w:eastAsia="Times New Roman" w:hAnsi="Times New Roman" w:cs="Arial"/>
          <w:sz w:val="24"/>
          <w:szCs w:val="24"/>
          <w:u w:val="single"/>
          <w:lang w:eastAsia="tr-TR"/>
        </w:rPr>
        <w:t>sa</w:t>
      </w:r>
      <w:r w:rsidRPr="009A70F9">
        <w:rPr>
          <w:rFonts w:ascii="Times New Roman" w:eastAsia="Times New Roman" w:hAnsi="Times New Roman" w:cs="Arial"/>
          <w:spacing w:val="-1"/>
          <w:sz w:val="24"/>
          <w:szCs w:val="24"/>
          <w:u w:val="single"/>
          <w:lang w:eastAsia="tr-TR"/>
        </w:rPr>
        <w:t>yf</w:t>
      </w:r>
      <w:r w:rsidRPr="009A70F9">
        <w:rPr>
          <w:rFonts w:ascii="Times New Roman" w:eastAsia="Times New Roman" w:hAnsi="Times New Roman" w:cs="Arial"/>
          <w:sz w:val="24"/>
          <w:szCs w:val="24"/>
          <w:u w:val="single"/>
          <w:lang w:eastAsia="tr-TR"/>
        </w:rPr>
        <w:t>alar</w:t>
      </w:r>
      <w:r w:rsidRPr="009A70F9">
        <w:rPr>
          <w:rFonts w:ascii="Times New Roman" w:eastAsia="Times New Roman" w:hAnsi="Times New Roman" w:cs="Arial"/>
          <w:spacing w:val="1"/>
          <w:sz w:val="24"/>
          <w:szCs w:val="24"/>
          <w:u w:val="single"/>
          <w:lang w:eastAsia="tr-TR"/>
        </w:rPr>
        <w:t>ı</w:t>
      </w:r>
      <w:r w:rsidRPr="009A70F9">
        <w:rPr>
          <w:rFonts w:ascii="Times New Roman" w:eastAsia="Times New Roman" w:hAnsi="Times New Roman" w:cs="Arial"/>
          <w:spacing w:val="-1"/>
          <w:sz w:val="24"/>
          <w:szCs w:val="24"/>
          <w:u w:val="single"/>
          <w:lang w:eastAsia="tr-TR"/>
        </w:rPr>
        <w:t>n</w:t>
      </w:r>
      <w:r w:rsidRPr="009A70F9">
        <w:rPr>
          <w:rFonts w:ascii="Times New Roman" w:eastAsia="Times New Roman" w:hAnsi="Times New Roman" w:cs="Arial"/>
          <w:spacing w:val="1"/>
          <w:sz w:val="24"/>
          <w:szCs w:val="24"/>
          <w:u w:val="single"/>
          <w:lang w:eastAsia="tr-TR"/>
        </w:rPr>
        <w:t>ı</w:t>
      </w:r>
      <w:r w:rsidRPr="009A70F9">
        <w:rPr>
          <w:rFonts w:ascii="Times New Roman" w:eastAsia="Times New Roman" w:hAnsi="Times New Roman" w:cs="Arial"/>
          <w:sz w:val="24"/>
          <w:szCs w:val="24"/>
          <w:u w:val="single"/>
          <w:lang w:eastAsia="tr-TR"/>
        </w:rPr>
        <w:t>n</w:t>
      </w:r>
      <w:r w:rsidRPr="009A70F9">
        <w:rPr>
          <w:rFonts w:ascii="Times New Roman" w:eastAsia="Times New Roman" w:hAnsi="Times New Roman" w:cs="Arial"/>
          <w:spacing w:val="-2"/>
          <w:sz w:val="24"/>
          <w:szCs w:val="24"/>
          <w:u w:val="single"/>
          <w:lang w:eastAsia="tr-TR"/>
        </w:rPr>
        <w:t xml:space="preserve"> </w:t>
      </w:r>
      <w:r w:rsidRPr="009A70F9">
        <w:rPr>
          <w:rFonts w:ascii="Times New Roman" w:eastAsia="Times New Roman" w:hAnsi="Times New Roman" w:cs="Arial"/>
          <w:sz w:val="24"/>
          <w:szCs w:val="24"/>
          <w:u w:val="single"/>
          <w:lang w:eastAsia="tr-TR"/>
        </w:rPr>
        <w:t>ya</w:t>
      </w:r>
      <w:r w:rsidRPr="009A70F9">
        <w:rPr>
          <w:rFonts w:ascii="Times New Roman" w:eastAsia="Times New Roman" w:hAnsi="Times New Roman" w:cs="Arial"/>
          <w:spacing w:val="-1"/>
          <w:sz w:val="24"/>
          <w:szCs w:val="24"/>
          <w:u w:val="single"/>
          <w:lang w:eastAsia="tr-TR"/>
        </w:rPr>
        <w:t>z</w:t>
      </w:r>
      <w:r w:rsidRPr="009A70F9">
        <w:rPr>
          <w:rFonts w:ascii="Times New Roman" w:eastAsia="Times New Roman" w:hAnsi="Times New Roman" w:cs="Arial"/>
          <w:spacing w:val="1"/>
          <w:sz w:val="24"/>
          <w:szCs w:val="24"/>
          <w:u w:val="single"/>
          <w:lang w:eastAsia="tr-TR"/>
        </w:rPr>
        <w:t>ı</w:t>
      </w:r>
      <w:r w:rsidRPr="009A70F9">
        <w:rPr>
          <w:rFonts w:ascii="Times New Roman" w:eastAsia="Times New Roman" w:hAnsi="Times New Roman" w:cs="Arial"/>
          <w:sz w:val="24"/>
          <w:szCs w:val="24"/>
          <w:u w:val="single"/>
          <w:lang w:eastAsia="tr-TR"/>
        </w:rPr>
        <w:t>m</w:t>
      </w:r>
      <w:r w:rsidRPr="009A70F9">
        <w:rPr>
          <w:rFonts w:ascii="Times New Roman" w:eastAsia="Times New Roman" w:hAnsi="Times New Roman" w:cs="Arial"/>
          <w:spacing w:val="1"/>
          <w:sz w:val="24"/>
          <w:szCs w:val="24"/>
          <w:u w:val="single"/>
          <w:lang w:eastAsia="tr-TR"/>
        </w:rPr>
        <w:t xml:space="preserve"> </w:t>
      </w:r>
      <w:r w:rsidRPr="009A70F9">
        <w:rPr>
          <w:rFonts w:ascii="Times New Roman" w:eastAsia="Times New Roman" w:hAnsi="Times New Roman" w:cs="Arial"/>
          <w:sz w:val="24"/>
          <w:szCs w:val="24"/>
          <w:u w:val="single"/>
          <w:lang w:eastAsia="tr-TR"/>
        </w:rPr>
        <w:lastRenderedPageBreak/>
        <w:t>şekli</w:t>
      </w:r>
      <w:r w:rsidRPr="009A70F9">
        <w:rPr>
          <w:rFonts w:ascii="Times New Roman" w:eastAsia="Times New Roman" w:hAnsi="Times New Roman" w:cs="Arial"/>
          <w:spacing w:val="4"/>
          <w:sz w:val="24"/>
          <w:szCs w:val="24"/>
          <w:u w:val="single"/>
          <w:lang w:eastAsia="tr-TR"/>
        </w:rPr>
        <w:t xml:space="preserve"> </w:t>
      </w:r>
      <w:r w:rsidRPr="009A70F9">
        <w:rPr>
          <w:rFonts w:ascii="Times New Roman" w:eastAsia="Times New Roman" w:hAnsi="Times New Roman" w:cs="Arial"/>
          <w:sz w:val="24"/>
          <w:szCs w:val="24"/>
          <w:u w:val="single"/>
          <w:lang w:eastAsia="tr-TR"/>
        </w:rPr>
        <w:t>ve</w:t>
      </w:r>
      <w:r w:rsidRPr="009A70F9">
        <w:rPr>
          <w:rFonts w:ascii="Times New Roman" w:eastAsia="Times New Roman" w:hAnsi="Times New Roman" w:cs="Arial"/>
          <w:spacing w:val="6"/>
          <w:sz w:val="24"/>
          <w:szCs w:val="24"/>
          <w:u w:val="single"/>
          <w:lang w:eastAsia="tr-TR"/>
        </w:rPr>
        <w:t xml:space="preserve"> </w:t>
      </w:r>
      <w:r w:rsidRPr="009A70F9">
        <w:rPr>
          <w:rFonts w:ascii="Times New Roman" w:eastAsia="Times New Roman" w:hAnsi="Times New Roman" w:cs="Arial"/>
          <w:sz w:val="24"/>
          <w:szCs w:val="24"/>
          <w:u w:val="single"/>
          <w:lang w:eastAsia="tr-TR"/>
        </w:rPr>
        <w:t>bilgi</w:t>
      </w:r>
      <w:r w:rsidRPr="009A70F9">
        <w:rPr>
          <w:rFonts w:ascii="Times New Roman" w:eastAsia="Times New Roman" w:hAnsi="Times New Roman" w:cs="Arial"/>
          <w:spacing w:val="5"/>
          <w:sz w:val="24"/>
          <w:szCs w:val="24"/>
          <w:u w:val="single"/>
          <w:lang w:eastAsia="tr-TR"/>
        </w:rPr>
        <w:t xml:space="preserve"> </w:t>
      </w:r>
      <w:proofErr w:type="gramStart"/>
      <w:r w:rsidRPr="009A70F9">
        <w:rPr>
          <w:rFonts w:ascii="Times New Roman" w:eastAsia="Times New Roman" w:hAnsi="Times New Roman" w:cs="Arial"/>
          <w:sz w:val="24"/>
          <w:szCs w:val="24"/>
          <w:u w:val="single"/>
          <w:lang w:eastAsia="tr-TR"/>
        </w:rPr>
        <w:t>i</w:t>
      </w:r>
      <w:r w:rsidRPr="009A70F9">
        <w:rPr>
          <w:rFonts w:ascii="Times New Roman" w:eastAsia="Times New Roman" w:hAnsi="Times New Roman" w:cs="Arial"/>
          <w:spacing w:val="-1"/>
          <w:sz w:val="24"/>
          <w:szCs w:val="24"/>
          <w:u w:val="single"/>
          <w:lang w:eastAsia="tr-TR"/>
        </w:rPr>
        <w:t>ç</w:t>
      </w:r>
      <w:r w:rsidRPr="009A70F9">
        <w:rPr>
          <w:rFonts w:ascii="Times New Roman" w:eastAsia="Times New Roman" w:hAnsi="Times New Roman" w:cs="Arial"/>
          <w:sz w:val="24"/>
          <w:szCs w:val="24"/>
          <w:u w:val="single"/>
          <w:lang w:eastAsia="tr-TR"/>
        </w:rPr>
        <w:t>er</w:t>
      </w:r>
      <w:r w:rsidRPr="009A70F9">
        <w:rPr>
          <w:rFonts w:ascii="Times New Roman" w:eastAsia="Times New Roman" w:hAnsi="Times New Roman" w:cs="Arial"/>
          <w:spacing w:val="1"/>
          <w:sz w:val="24"/>
          <w:szCs w:val="24"/>
          <w:u w:val="single"/>
          <w:lang w:eastAsia="tr-TR"/>
        </w:rPr>
        <w:t>i</w:t>
      </w:r>
      <w:r w:rsidRPr="009A70F9">
        <w:rPr>
          <w:rFonts w:ascii="Times New Roman" w:eastAsia="Times New Roman" w:hAnsi="Times New Roman" w:cs="Arial"/>
          <w:spacing w:val="-1"/>
          <w:sz w:val="24"/>
          <w:szCs w:val="24"/>
          <w:u w:val="single"/>
          <w:lang w:eastAsia="tr-TR"/>
        </w:rPr>
        <w:t>ğ</w:t>
      </w:r>
      <w:r w:rsidRPr="009A70F9">
        <w:rPr>
          <w:rFonts w:ascii="Times New Roman" w:eastAsia="Times New Roman" w:hAnsi="Times New Roman" w:cs="Arial"/>
          <w:sz w:val="24"/>
          <w:szCs w:val="24"/>
          <w:u w:val="single"/>
          <w:lang w:eastAsia="tr-TR"/>
        </w:rPr>
        <w:t>i</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EK</w:t>
      </w:r>
      <w:proofErr w:type="gramEnd"/>
      <w:r w:rsidRPr="001A3399">
        <w:rPr>
          <w:rFonts w:ascii="Times New Roman" w:eastAsia="Times New Roman" w:hAnsi="Times New Roman" w:cs="Arial"/>
          <w:sz w:val="24"/>
          <w:szCs w:val="24"/>
          <w:lang w:eastAsia="tr-TR"/>
        </w:rPr>
        <w:t>-2</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deki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zenlen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ir.</w:t>
      </w: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75" w:name="_Toc370227230"/>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76" w:name="_Toc381717585"/>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.1.4. Kabul ve Onay</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"Kabul ve Onay"</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sayfası</w:t>
      </w:r>
      <w:bookmarkEnd w:id="75"/>
      <w:bookmarkEnd w:id="76"/>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b/>
          <w:bCs/>
          <w:sz w:val="24"/>
          <w:szCs w:val="24"/>
          <w:lang w:eastAsia="tr-TR"/>
        </w:rPr>
        <w:t>Kabul</w:t>
      </w:r>
      <w:r w:rsidRPr="001A3399">
        <w:rPr>
          <w:rFonts w:ascii="Times New Roman" w:eastAsia="Times New Roman" w:hAnsi="Times New Roman" w:cs="Arial"/>
          <w:b/>
          <w:bCs/>
          <w:spacing w:val="-6"/>
          <w:sz w:val="24"/>
          <w:szCs w:val="24"/>
          <w:lang w:eastAsia="tr-TR"/>
        </w:rPr>
        <w:t xml:space="preserve"> </w:t>
      </w:r>
      <w:r w:rsidRPr="001A3399">
        <w:rPr>
          <w:rFonts w:ascii="Times New Roman" w:eastAsia="Times New Roman" w:hAnsi="Times New Roman" w:cs="Arial"/>
          <w:b/>
          <w:bCs/>
          <w:sz w:val="24"/>
          <w:szCs w:val="24"/>
          <w:lang w:eastAsia="tr-TR"/>
        </w:rPr>
        <w:t>ve</w:t>
      </w:r>
      <w:r w:rsidRPr="001A3399">
        <w:rPr>
          <w:rFonts w:ascii="Times New Roman" w:eastAsia="Times New Roman" w:hAnsi="Times New Roman" w:cs="Arial"/>
          <w:b/>
          <w:bCs/>
          <w:spacing w:val="-2"/>
          <w:sz w:val="24"/>
          <w:szCs w:val="24"/>
          <w:lang w:eastAsia="tr-TR"/>
        </w:rPr>
        <w:t xml:space="preserve"> </w:t>
      </w:r>
      <w:r w:rsidRPr="001A3399">
        <w:rPr>
          <w:rFonts w:ascii="Times New Roman" w:eastAsia="Times New Roman" w:hAnsi="Times New Roman" w:cs="Arial"/>
          <w:b/>
          <w:bCs/>
          <w:sz w:val="24"/>
          <w:szCs w:val="24"/>
          <w:lang w:eastAsia="tr-TR"/>
        </w:rPr>
        <w:t>Onay</w:t>
      </w:r>
      <w:r w:rsidRPr="001A3399">
        <w:rPr>
          <w:rFonts w:ascii="Times New Roman" w:eastAsia="Times New Roman" w:hAnsi="Times New Roman" w:cs="Arial"/>
          <w:b/>
          <w:bCs/>
          <w:sz w:val="24"/>
          <w:szCs w:val="24"/>
          <w:lang w:eastAsia="tr-TR"/>
        </w:rPr>
        <w:fldChar w:fldCharType="begin"/>
      </w:r>
      <w:r w:rsidRPr="001A3399">
        <w:rPr>
          <w:rFonts w:ascii="Times New Roman" w:eastAsia="Times New Roman" w:hAnsi="Times New Roman" w:cs="Arial"/>
          <w:sz w:val="24"/>
          <w:lang w:eastAsia="tr-TR"/>
        </w:rPr>
        <w:instrText>xe "Kabul ve Onay"</w:instrText>
      </w:r>
      <w:r w:rsidRPr="001A3399">
        <w:rPr>
          <w:rFonts w:ascii="Times New Roman" w:eastAsia="Times New Roman" w:hAnsi="Times New Roman" w:cs="Arial"/>
          <w:b/>
          <w:bCs/>
          <w:sz w:val="24"/>
          <w:szCs w:val="24"/>
          <w:lang w:eastAsia="tr-TR"/>
        </w:rPr>
        <w:fldChar w:fldCharType="end"/>
      </w:r>
      <w:r w:rsidRPr="001A3399">
        <w:rPr>
          <w:rFonts w:ascii="Times New Roman" w:eastAsia="Times New Roman" w:hAnsi="Times New Roman" w:cs="Arial"/>
          <w:b/>
          <w:bCs/>
          <w:spacing w:val="-6"/>
          <w:sz w:val="24"/>
          <w:szCs w:val="24"/>
          <w:lang w:eastAsia="tr-TR"/>
        </w:rPr>
        <w:t xml:space="preserve"> </w:t>
      </w:r>
      <w:r w:rsidRPr="001A3399">
        <w:rPr>
          <w:rFonts w:ascii="Times New Roman" w:eastAsia="Times New Roman" w:hAnsi="Times New Roman" w:cs="Arial"/>
          <w:sz w:val="24"/>
          <w:szCs w:val="24"/>
          <w:lang w:eastAsia="tr-TR"/>
        </w:rPr>
        <w:t>sayfası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örn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EK-</w:t>
      </w:r>
      <w:r w:rsidRPr="001A3399">
        <w:rPr>
          <w:rFonts w:ascii="Times New Roman" w:eastAsia="Times New Roman" w:hAnsi="Times New Roman" w:cs="Arial"/>
          <w:spacing w:val="-1"/>
          <w:sz w:val="24"/>
          <w:szCs w:val="24"/>
          <w:lang w:eastAsia="tr-TR"/>
        </w:rPr>
        <w:t>3, 4, 5, 6, 7, 8</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ve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iştir.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jüri</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szCs w:val="24"/>
          <w:lang w:eastAsia="tr-TR"/>
        </w:rPr>
        <w:instrText xml:space="preserve"> TA \s "jüri" </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ü</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eleri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 xml:space="preserve">unvan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isi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ler</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önceli</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ilgisayar</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 xml:space="preserve">a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ol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7"/>
          <w:sz w:val="24"/>
          <w:szCs w:val="24"/>
          <w:lang w:eastAsia="tr-TR"/>
        </w:rPr>
        <w:t xml:space="preserve"> i</w:t>
      </w:r>
      <w:r w:rsidRPr="001A3399">
        <w:rPr>
          <w:rFonts w:ascii="Times New Roman" w:eastAsia="Times New Roman" w:hAnsi="Times New Roman" w:cs="Arial"/>
          <w:sz w:val="24"/>
          <w:szCs w:val="24"/>
          <w:lang w:eastAsia="tr-TR"/>
        </w:rPr>
        <w:t>mzalar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 xml:space="preserve">için </w:t>
      </w:r>
      <w:r w:rsidRPr="001A3399">
        <w:rPr>
          <w:rFonts w:ascii="Times New Roman" w:eastAsia="Times New Roman" w:hAnsi="Times New Roman" w:cs="Arial"/>
          <w:i/>
          <w:iCs/>
          <w:sz w:val="24"/>
          <w:szCs w:val="24"/>
          <w:lang w:eastAsia="tr-TR"/>
        </w:rPr>
        <w:t>mavi</w:t>
      </w:r>
      <w:r w:rsidRPr="001A3399">
        <w:rPr>
          <w:rFonts w:ascii="Times New Roman" w:eastAsia="Times New Roman" w:hAnsi="Times New Roman" w:cs="Arial"/>
          <w:i/>
          <w:iCs/>
          <w:spacing w:val="34"/>
          <w:sz w:val="24"/>
          <w:szCs w:val="24"/>
          <w:lang w:eastAsia="tr-TR"/>
        </w:rPr>
        <w:t xml:space="preserve"> </w:t>
      </w:r>
      <w:r w:rsidRPr="001A3399">
        <w:rPr>
          <w:rFonts w:ascii="Times New Roman" w:eastAsia="Times New Roman" w:hAnsi="Times New Roman" w:cs="Arial"/>
          <w:i/>
          <w:iCs/>
          <w:sz w:val="24"/>
          <w:szCs w:val="24"/>
          <w:lang w:eastAsia="tr-TR"/>
        </w:rPr>
        <w:t>renkte</w:t>
      </w:r>
      <w:r w:rsidRPr="001A3399">
        <w:rPr>
          <w:rFonts w:ascii="Times New Roman" w:eastAsia="Times New Roman" w:hAnsi="Times New Roman" w:cs="Arial"/>
          <w:i/>
          <w:iCs/>
          <w:spacing w:val="33"/>
          <w:sz w:val="24"/>
          <w:szCs w:val="24"/>
          <w:lang w:eastAsia="tr-TR"/>
        </w:rPr>
        <w:t xml:space="preserve"> </w:t>
      </w:r>
      <w:r w:rsidRPr="001A3399">
        <w:rPr>
          <w:rFonts w:ascii="Times New Roman" w:eastAsia="Times New Roman" w:hAnsi="Times New Roman" w:cs="Arial"/>
          <w:i/>
          <w:iCs/>
          <w:sz w:val="24"/>
          <w:szCs w:val="24"/>
          <w:lang w:eastAsia="tr-TR"/>
        </w:rPr>
        <w:t>mürekkepli</w:t>
      </w:r>
      <w:r w:rsidRPr="001A3399">
        <w:rPr>
          <w:rFonts w:ascii="Times New Roman" w:eastAsia="Times New Roman" w:hAnsi="Times New Roman" w:cs="Arial"/>
          <w:i/>
          <w:iCs/>
          <w:spacing w:val="28"/>
          <w:sz w:val="24"/>
          <w:szCs w:val="24"/>
          <w:lang w:eastAsia="tr-TR"/>
        </w:rPr>
        <w:t xml:space="preserve"> </w:t>
      </w:r>
      <w:r w:rsidRPr="001A3399">
        <w:rPr>
          <w:rFonts w:ascii="Times New Roman" w:eastAsia="Times New Roman" w:hAnsi="Times New Roman" w:cs="Arial"/>
          <w:i/>
          <w:iCs/>
          <w:sz w:val="24"/>
          <w:szCs w:val="24"/>
          <w:lang w:eastAsia="tr-TR"/>
        </w:rPr>
        <w:t>kalem</w:t>
      </w:r>
      <w:r w:rsidRPr="001A3399">
        <w:rPr>
          <w:rFonts w:ascii="Times New Roman" w:eastAsia="Times New Roman" w:hAnsi="Times New Roman" w:cs="Arial"/>
          <w:i/>
          <w:iCs/>
          <w:spacing w:val="32"/>
          <w:sz w:val="24"/>
          <w:szCs w:val="24"/>
          <w:lang w:eastAsia="tr-TR"/>
        </w:rPr>
        <w:t xml:space="preserve"> </w:t>
      </w:r>
      <w:r w:rsidRPr="001A3399">
        <w:rPr>
          <w:rFonts w:ascii="Times New Roman" w:eastAsia="Times New Roman" w:hAnsi="Times New Roman" w:cs="Arial"/>
          <w:spacing w:val="1"/>
          <w:sz w:val="24"/>
          <w:szCs w:val="24"/>
          <w:lang w:eastAsia="tr-TR"/>
        </w:rPr>
        <w:t>kulla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23"/>
          <w:sz w:val="24"/>
          <w:szCs w:val="24"/>
          <w:lang w:eastAsia="tr-TR"/>
        </w:rPr>
        <w:t xml:space="preserve"> </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sz w:val="24"/>
          <w:szCs w:val="24"/>
          <w:lang w:eastAsia="tr-TR"/>
        </w:rPr>
        <w:instrText>Dan</w:instrText>
      </w:r>
      <w:r w:rsidRPr="001A3399">
        <w:rPr>
          <w:rFonts w:ascii="Times New Roman" w:eastAsia="Times New Roman" w:hAnsi="Times New Roman" w:cs="Arial"/>
          <w:spacing w:val="1"/>
          <w:sz w:val="24"/>
          <w:szCs w:val="24"/>
          <w:lang w:eastAsia="tr-TR"/>
        </w:rPr>
        <w:instrText>ı</w:instrText>
      </w:r>
      <w:r w:rsidRPr="001A3399">
        <w:rPr>
          <w:rFonts w:ascii="Times New Roman" w:eastAsia="Times New Roman" w:hAnsi="Times New Roman" w:cs="Arial"/>
          <w:sz w:val="24"/>
          <w:szCs w:val="24"/>
          <w:lang w:eastAsia="tr-TR"/>
        </w:rPr>
        <w:instrText>ş</w:instrText>
      </w:r>
      <w:r w:rsidRPr="001A3399">
        <w:rPr>
          <w:rFonts w:ascii="Times New Roman" w:eastAsia="Times New Roman" w:hAnsi="Times New Roman" w:cs="Arial"/>
          <w:spacing w:val="-1"/>
          <w:sz w:val="24"/>
          <w:szCs w:val="24"/>
          <w:lang w:eastAsia="tr-TR"/>
        </w:rPr>
        <w:instrText>m</w:instrText>
      </w:r>
      <w:r w:rsidRPr="001A3399">
        <w:rPr>
          <w:rFonts w:ascii="Times New Roman" w:eastAsia="Times New Roman" w:hAnsi="Times New Roman" w:cs="Arial"/>
          <w:spacing w:val="1"/>
          <w:sz w:val="24"/>
          <w:szCs w:val="24"/>
          <w:lang w:eastAsia="tr-TR"/>
        </w:rPr>
        <w:instrText>a</w:instrText>
      </w:r>
      <w:r w:rsidRPr="001A3399">
        <w:rPr>
          <w:rFonts w:ascii="Times New Roman" w:eastAsia="Times New Roman" w:hAnsi="Times New Roman" w:cs="Arial"/>
          <w:sz w:val="24"/>
          <w:szCs w:val="24"/>
          <w:lang w:eastAsia="tr-TR"/>
        </w:rPr>
        <w:instrText>n</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37"/>
          <w:sz w:val="24"/>
          <w:szCs w:val="24"/>
          <w:lang w:eastAsia="tr-TR"/>
        </w:rPr>
        <w:t xml:space="preserve"> </w:t>
      </w:r>
      <w:r w:rsidRPr="001A3399">
        <w:rPr>
          <w:rFonts w:ascii="Times New Roman" w:eastAsia="Times New Roman" w:hAnsi="Times New Roman" w:cs="Arial"/>
          <w:sz w:val="24"/>
          <w:szCs w:val="24"/>
          <w:lang w:eastAsia="tr-TR"/>
        </w:rPr>
        <w:t>jüri</w:t>
      </w:r>
      <w:r w:rsidRPr="001A3399">
        <w:rPr>
          <w:rFonts w:ascii="Times New Roman" w:eastAsia="Times New Roman" w:hAnsi="Times New Roman" w:cs="Arial"/>
          <w:spacing w:val="36"/>
          <w:sz w:val="24"/>
          <w:szCs w:val="24"/>
          <w:lang w:eastAsia="tr-TR"/>
        </w:rPr>
        <w:t xml:space="preserve"> </w:t>
      </w:r>
      <w:r w:rsidRPr="001A3399">
        <w:rPr>
          <w:rFonts w:ascii="Times New Roman" w:eastAsia="Times New Roman" w:hAnsi="Times New Roman" w:cs="Arial"/>
          <w:sz w:val="24"/>
          <w:szCs w:val="24"/>
          <w:lang w:eastAsia="tr-TR"/>
        </w:rPr>
        <w:t>için</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z w:val="24"/>
          <w:szCs w:val="24"/>
          <w:lang w:eastAsia="tr-TR"/>
        </w:rPr>
        <w:t>fazladan</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z w:val="24"/>
          <w:szCs w:val="24"/>
          <w:lang w:eastAsia="tr-TR"/>
        </w:rPr>
        <w:t xml:space="preserve">boş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S</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şm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enstitü tara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uygun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bulunduğunu</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ifade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eden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cü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77" w:name="_Toc370227231"/>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78" w:name="_Toc381717586"/>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.1.5. Etik</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"Etik"</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Beyan Sayfası</w:t>
      </w:r>
      <w:bookmarkEnd w:id="77"/>
      <w:bookmarkEnd w:id="78"/>
    </w:p>
    <w:p w:rsidR="001A3399" w:rsidRPr="001A3399" w:rsidRDefault="001A3399" w:rsidP="001A3399">
      <w:pPr>
        <w:spacing w:after="240" w:line="240" w:lineRule="auto"/>
        <w:rPr>
          <w:rFonts w:ascii="Times New Roman" w:eastAsia="Times New Roman" w:hAnsi="Times New Roman" w:cs="Arial"/>
          <w:sz w:val="24"/>
          <w:lang w:eastAsia="tr-TR"/>
        </w:rPr>
      </w:pPr>
    </w:p>
    <w:p w:rsidR="001A3399" w:rsidRPr="001A3399" w:rsidRDefault="001A3399" w:rsidP="001A3399">
      <w:pPr>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sz w:val="24"/>
          <w:szCs w:val="24"/>
          <w:lang w:eastAsia="tr-TR"/>
        </w:rPr>
        <w:t>“</w:t>
      </w:r>
      <w:r w:rsidRPr="001A3399">
        <w:rPr>
          <w:rFonts w:ascii="Times New Roman" w:eastAsia="Times New Roman" w:hAnsi="Times New Roman" w:cs="Times New Roman"/>
          <w:b/>
          <w:sz w:val="24"/>
          <w:szCs w:val="24"/>
          <w:lang w:eastAsia="tr-TR"/>
        </w:rPr>
        <w:t>ETİK</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"Etik"</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BEYAN </w:t>
      </w:r>
      <w:r w:rsidRPr="001A3399">
        <w:rPr>
          <w:rFonts w:ascii="Times New Roman" w:eastAsia="Times New Roman" w:hAnsi="Times New Roman" w:cs="Arial"/>
          <w:b/>
          <w:bCs/>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bCs/>
          <w:w w:val="99"/>
          <w:sz w:val="24"/>
          <w:szCs w:val="24"/>
          <w:lang w:eastAsia="tr-TR"/>
        </w:rPr>
        <w:instrText>Teşekkür</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b/>
          <w:bCs/>
          <w:sz w:val="24"/>
          <w:szCs w:val="24"/>
          <w:lang w:eastAsia="tr-TR"/>
        </w:rPr>
        <w:fldChar w:fldCharType="end"/>
      </w:r>
      <w:r w:rsidRPr="001A3399">
        <w:rPr>
          <w:rFonts w:ascii="Times New Roman" w:eastAsia="Times New Roman" w:hAnsi="Times New Roman" w:cs="Arial"/>
          <w:bCs/>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 xml:space="preserve">üst </w:t>
      </w:r>
      <w:r w:rsidRPr="001A3399">
        <w:rPr>
          <w:rFonts w:ascii="Times New Roman" w:eastAsia="Times New Roman" w:hAnsi="Times New Roman" w:cs="Arial"/>
          <w:spacing w:val="-1"/>
          <w:sz w:val="24"/>
          <w:szCs w:val="24"/>
          <w:lang w:eastAsia="tr-TR"/>
        </w:rPr>
        <w:t>ke</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
          <w:sz w:val="24"/>
          <w:szCs w:val="24"/>
          <w:lang w:eastAsia="tr-TR"/>
        </w:rPr>
        <w:t>rında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 xml:space="preserve">3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tala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w:t>
      </w:r>
      <w:proofErr w:type="spellStart"/>
      <w:r w:rsidRPr="001A3399">
        <w:rPr>
          <w:rFonts w:ascii="Times New Roman" w:eastAsia="Times New Roman" w:hAnsi="Times New Roman" w:cs="Arial"/>
          <w:sz w:val="24"/>
          <w:szCs w:val="24"/>
          <w:lang w:eastAsia="tr-TR"/>
        </w:rPr>
        <w:t>bold</w:t>
      </w:r>
      <w:proofErr w:type="spellEnd"/>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 xml:space="preserve">ır. </w:t>
      </w: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iji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all</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tik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ğerlere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narak</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haz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ait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bilgileri</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iç</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en “</w:t>
      </w:r>
      <w:r w:rsidRPr="001A3399">
        <w:rPr>
          <w:rFonts w:ascii="Times New Roman" w:eastAsia="Times New Roman" w:hAnsi="Times New Roman" w:cs="Arial"/>
          <w:b/>
          <w:bCs/>
          <w:spacing w:val="-1"/>
          <w:sz w:val="24"/>
          <w:szCs w:val="24"/>
          <w:lang w:eastAsia="tr-TR"/>
        </w:rPr>
        <w:t>ETİK BEYAN</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sayfası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örn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EK-9’da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v</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iştir.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Etik</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Etik</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 xml:space="preserve"> Beyan 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ası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te</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z w:val="24"/>
          <w:szCs w:val="24"/>
          <w:lang w:eastAsia="tr-TR"/>
        </w:rPr>
        <w:t>i yapan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öğ</w:t>
      </w:r>
      <w:r w:rsidRPr="001A3399">
        <w:rPr>
          <w:rFonts w:ascii="Times New Roman" w:eastAsia="Times New Roman" w:hAnsi="Times New Roman" w:cs="Arial"/>
          <w:spacing w:val="1"/>
          <w:sz w:val="24"/>
          <w:szCs w:val="24"/>
          <w:lang w:eastAsia="tr-TR"/>
        </w:rPr>
        <w:t>re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c</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zalanacakt</w:t>
      </w:r>
      <w:r w:rsidRPr="001A3399">
        <w:rPr>
          <w:rFonts w:ascii="Times New Roman" w:eastAsia="Times New Roman" w:hAnsi="Times New Roman" w:cs="Arial"/>
          <w:spacing w:val="1"/>
          <w:sz w:val="24"/>
          <w:szCs w:val="24"/>
          <w:lang w:eastAsia="tr-TR"/>
        </w:rPr>
        <w:t>ır.</w:t>
      </w: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79" w:name="_Toc370227232"/>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80" w:name="_Toc381717587"/>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 xml:space="preserve">.1.6. Özet ve </w:t>
      </w:r>
      <w:proofErr w:type="spellStart"/>
      <w:r w:rsidRPr="001A3399">
        <w:rPr>
          <w:rFonts w:ascii="Times New Roman" w:eastAsia="Times New Roman" w:hAnsi="Times New Roman" w:cs="Times New Roman"/>
          <w:b/>
          <w:sz w:val="24"/>
          <w:szCs w:val="24"/>
          <w:lang w:eastAsia="tr-TR"/>
        </w:rPr>
        <w:t>Abstract</w:t>
      </w:r>
      <w:proofErr w:type="spellEnd"/>
      <w:r w:rsidRPr="001A3399">
        <w:rPr>
          <w:rFonts w:ascii="Times New Roman" w:eastAsia="Times New Roman" w:hAnsi="Times New Roman" w:cs="Times New Roman"/>
          <w:b/>
          <w:sz w:val="24"/>
          <w:szCs w:val="24"/>
          <w:lang w:eastAsia="tr-TR"/>
        </w:rPr>
        <w:t xml:space="preserve"> sayfaları</w:t>
      </w:r>
      <w:bookmarkEnd w:id="79"/>
      <w:bookmarkEnd w:id="80"/>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bCs/>
          <w:spacing w:val="1"/>
          <w:sz w:val="24"/>
          <w:szCs w:val="24"/>
          <w:lang w:eastAsia="tr-TR"/>
        </w:rPr>
        <w:t>Ö</w:t>
      </w:r>
      <w:r w:rsidRPr="001A3399">
        <w:rPr>
          <w:rFonts w:ascii="Times New Roman" w:eastAsia="Times New Roman" w:hAnsi="Times New Roman" w:cs="Arial"/>
          <w:bCs/>
          <w:spacing w:val="-3"/>
          <w:sz w:val="24"/>
          <w:szCs w:val="24"/>
          <w:lang w:eastAsia="tr-TR"/>
        </w:rPr>
        <w:t>Z</w:t>
      </w:r>
      <w:r w:rsidRPr="001A3399">
        <w:rPr>
          <w:rFonts w:ascii="Times New Roman" w:eastAsia="Times New Roman" w:hAnsi="Times New Roman" w:cs="Arial"/>
          <w:bCs/>
          <w:spacing w:val="1"/>
          <w:sz w:val="24"/>
          <w:szCs w:val="24"/>
          <w:lang w:eastAsia="tr-TR"/>
        </w:rPr>
        <w:t>E</w:t>
      </w:r>
      <w:r w:rsidRPr="001A3399">
        <w:rPr>
          <w:rFonts w:ascii="Times New Roman" w:eastAsia="Times New Roman" w:hAnsi="Times New Roman" w:cs="Arial"/>
          <w:bCs/>
          <w:sz w:val="24"/>
          <w:szCs w:val="24"/>
          <w:lang w:eastAsia="tr-TR"/>
        </w:rPr>
        <w:t>T</w:t>
      </w:r>
      <w:r w:rsidRPr="001A3399">
        <w:rPr>
          <w:rFonts w:ascii="Times New Roman" w:eastAsia="Times New Roman" w:hAnsi="Times New Roman" w:cs="Arial"/>
          <w:b/>
          <w:bCs/>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bCs/>
          <w:spacing w:val="1"/>
          <w:sz w:val="24"/>
          <w:szCs w:val="24"/>
          <w:lang w:eastAsia="tr-TR"/>
        </w:rPr>
        <w:instrText>Özet</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b/>
          <w:bCs/>
          <w:sz w:val="24"/>
          <w:szCs w:val="24"/>
          <w:lang w:eastAsia="tr-TR"/>
        </w:rPr>
        <w:fldChar w:fldCharType="end"/>
      </w:r>
      <w:r w:rsidRPr="001A3399">
        <w:rPr>
          <w:rFonts w:ascii="Times New Roman" w:eastAsia="Times New Roman" w:hAnsi="Times New Roman" w:cs="Arial"/>
          <w:b/>
          <w:bCs/>
          <w:spacing w:val="7"/>
          <w:sz w:val="24"/>
          <w:szCs w:val="24"/>
          <w:lang w:eastAsia="tr-TR"/>
        </w:rPr>
        <w:t xml:space="preserve"> </w:t>
      </w:r>
      <w:r w:rsidRPr="001A3399">
        <w:rPr>
          <w:rFonts w:ascii="Times New Roman" w:eastAsia="Times New Roman" w:hAnsi="Times New Roman" w:cs="Arial"/>
          <w:sz w:val="24"/>
          <w:szCs w:val="24"/>
          <w:lang w:eastAsia="tr-TR"/>
        </w:rPr>
        <w:t xml:space="preserve">ve </w:t>
      </w:r>
      <w:r w:rsidRPr="001A3399">
        <w:rPr>
          <w:rFonts w:ascii="Times New Roman" w:eastAsia="Times New Roman" w:hAnsi="Times New Roman" w:cs="Arial"/>
          <w:bCs/>
          <w:sz w:val="24"/>
          <w:szCs w:val="24"/>
          <w:lang w:eastAsia="tr-TR"/>
        </w:rPr>
        <w:t>ABS</w:t>
      </w:r>
      <w:r w:rsidRPr="001A3399">
        <w:rPr>
          <w:rFonts w:ascii="Times New Roman" w:eastAsia="Times New Roman" w:hAnsi="Times New Roman" w:cs="Arial"/>
          <w:bCs/>
          <w:spacing w:val="1"/>
          <w:sz w:val="24"/>
          <w:szCs w:val="24"/>
          <w:lang w:eastAsia="tr-TR"/>
        </w:rPr>
        <w:t>T</w:t>
      </w:r>
      <w:r w:rsidRPr="001A3399">
        <w:rPr>
          <w:rFonts w:ascii="Times New Roman" w:eastAsia="Times New Roman" w:hAnsi="Times New Roman" w:cs="Arial"/>
          <w:bCs/>
          <w:sz w:val="24"/>
          <w:szCs w:val="24"/>
          <w:lang w:eastAsia="tr-TR"/>
        </w:rPr>
        <w:t>RACT</w:t>
      </w:r>
      <w:r w:rsidRPr="001A3399">
        <w:rPr>
          <w:rFonts w:ascii="Times New Roman" w:eastAsia="Times New Roman" w:hAnsi="Times New Roman" w:cs="Arial"/>
          <w:b/>
          <w:bCs/>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bCs/>
          <w:sz w:val="24"/>
          <w:szCs w:val="24"/>
          <w:lang w:eastAsia="tr-TR"/>
        </w:rPr>
        <w:instrText>Abstract</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b/>
          <w:bCs/>
          <w:sz w:val="24"/>
          <w:szCs w:val="24"/>
          <w:lang w:eastAsia="tr-TR"/>
        </w:rPr>
        <w:fldChar w:fldCharType="end"/>
      </w:r>
      <w:r w:rsidRPr="001A3399">
        <w:rPr>
          <w:rFonts w:ascii="Times New Roman" w:eastAsia="Times New Roman" w:hAnsi="Times New Roman" w:cs="Arial"/>
          <w:b/>
          <w:bCs/>
          <w:sz w:val="24"/>
          <w:szCs w:val="24"/>
          <w:lang w:eastAsia="tr-TR"/>
        </w:rPr>
        <w:t xml:space="preserve"> </w:t>
      </w:r>
      <w:r w:rsidRPr="001A3399">
        <w:rPr>
          <w:rFonts w:ascii="Times New Roman" w:eastAsia="Times New Roman" w:hAnsi="Times New Roman" w:cs="Arial"/>
          <w:sz w:val="24"/>
          <w:szCs w:val="24"/>
          <w:lang w:eastAsia="tr-TR"/>
        </w:rPr>
        <w:t>sayfala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çinde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ler</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"İçindekiler"</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sı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önce,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ar</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arka</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 xml:space="preserve">yer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zette,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15"/>
          <w:sz w:val="24"/>
          <w:szCs w:val="24"/>
          <w:lang w:eastAsia="tr-TR"/>
        </w:rPr>
        <w:t xml:space="preserve"> </w:t>
      </w:r>
      <w:r w:rsidRPr="001A3399">
        <w:rPr>
          <w:rFonts w:ascii="Times New Roman" w:eastAsia="Times New Roman" w:hAnsi="Times New Roman" w:cs="Arial"/>
          <w:sz w:val="24"/>
          <w:szCs w:val="24"/>
          <w:lang w:eastAsia="tr-TR"/>
        </w:rPr>
        <w:t>çal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ac</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kapsa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kulla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yönte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/yönte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ler ve va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so</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uç/sonuçlar öz</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belirtil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lidir. Özet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z w:val="24"/>
          <w:szCs w:val="24"/>
          <w:lang w:eastAsia="tr-TR"/>
        </w:rPr>
        <w:t>tninin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biti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ine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i/>
          <w:iCs/>
          <w:sz w:val="24"/>
          <w:szCs w:val="24"/>
          <w:lang w:eastAsia="tr-TR"/>
        </w:rPr>
        <w:t>Anahtar Sözcükle</w:t>
      </w:r>
      <w:r w:rsidRPr="001A3399">
        <w:rPr>
          <w:rFonts w:ascii="Times New Roman" w:eastAsia="Times New Roman" w:hAnsi="Times New Roman" w:cs="Arial"/>
          <w:i/>
          <w:iCs/>
          <w:spacing w:val="-1"/>
          <w:sz w:val="24"/>
          <w:szCs w:val="24"/>
          <w:lang w:eastAsia="tr-TR"/>
        </w:rPr>
        <w:t>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8"/>
          <w:sz w:val="24"/>
          <w:szCs w:val="24"/>
          <w:lang w:eastAsia="tr-TR"/>
        </w:rPr>
        <w:t xml:space="preserve"> </w:t>
      </w:r>
      <w:proofErr w:type="spellStart"/>
      <w:r w:rsidRPr="001A3399">
        <w:rPr>
          <w:rFonts w:ascii="Times New Roman" w:eastAsia="Times New Roman" w:hAnsi="Times New Roman" w:cs="Arial"/>
          <w:sz w:val="24"/>
          <w:szCs w:val="24"/>
          <w:lang w:eastAsia="tr-TR"/>
        </w:rPr>
        <w:t>Abstract</w:t>
      </w:r>
      <w:proofErr w:type="spellEnd"/>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z w:val="24"/>
          <w:szCs w:val="24"/>
          <w:lang w:eastAsia="tr-TR"/>
        </w:rPr>
        <w:t>tninin</w:t>
      </w:r>
      <w:r w:rsidRPr="001A3399">
        <w:rPr>
          <w:rFonts w:ascii="Times New Roman" w:eastAsia="Times New Roman" w:hAnsi="Times New Roman" w:cs="Arial"/>
          <w:spacing w:val="28"/>
          <w:sz w:val="24"/>
          <w:szCs w:val="24"/>
          <w:lang w:eastAsia="tr-TR"/>
        </w:rPr>
        <w:t xml:space="preserve"> </w:t>
      </w:r>
      <w:r w:rsidRPr="001A3399">
        <w:rPr>
          <w:rFonts w:ascii="Times New Roman" w:eastAsia="Times New Roman" w:hAnsi="Times New Roman" w:cs="Arial"/>
          <w:sz w:val="24"/>
          <w:szCs w:val="24"/>
          <w:lang w:eastAsia="tr-TR"/>
        </w:rPr>
        <w:t>bitimine</w:t>
      </w:r>
      <w:r w:rsidRPr="001A3399">
        <w:rPr>
          <w:rFonts w:ascii="Times New Roman" w:eastAsia="Times New Roman" w:hAnsi="Times New Roman" w:cs="Arial"/>
          <w:spacing w:val="30"/>
          <w:sz w:val="24"/>
          <w:szCs w:val="24"/>
          <w:lang w:eastAsia="tr-TR"/>
        </w:rPr>
        <w:t xml:space="preserve"> </w:t>
      </w:r>
      <w:proofErr w:type="spellStart"/>
      <w:r w:rsidRPr="001A3399">
        <w:rPr>
          <w:rFonts w:ascii="Times New Roman" w:eastAsia="Times New Roman" w:hAnsi="Times New Roman" w:cs="Arial"/>
          <w:i/>
          <w:iCs/>
          <w:sz w:val="24"/>
          <w:szCs w:val="24"/>
          <w:lang w:eastAsia="tr-TR"/>
        </w:rPr>
        <w:t>Key</w:t>
      </w:r>
      <w:proofErr w:type="spellEnd"/>
      <w:r w:rsidRPr="001A3399">
        <w:rPr>
          <w:rFonts w:ascii="Times New Roman" w:eastAsia="Times New Roman" w:hAnsi="Times New Roman" w:cs="Arial"/>
          <w:i/>
          <w:iCs/>
          <w:spacing w:val="34"/>
          <w:sz w:val="24"/>
          <w:szCs w:val="24"/>
          <w:lang w:eastAsia="tr-TR"/>
        </w:rPr>
        <w:t xml:space="preserve"> </w:t>
      </w:r>
      <w:proofErr w:type="spellStart"/>
      <w:r w:rsidRPr="001A3399">
        <w:rPr>
          <w:rFonts w:ascii="Times New Roman" w:eastAsia="Times New Roman" w:hAnsi="Times New Roman" w:cs="Arial"/>
          <w:i/>
          <w:iCs/>
          <w:sz w:val="24"/>
          <w:szCs w:val="24"/>
          <w:lang w:eastAsia="tr-TR"/>
        </w:rPr>
        <w:t>W</w:t>
      </w:r>
      <w:r w:rsidRPr="001A3399">
        <w:rPr>
          <w:rFonts w:ascii="Times New Roman" w:eastAsia="Times New Roman" w:hAnsi="Times New Roman" w:cs="Arial"/>
          <w:i/>
          <w:iCs/>
          <w:spacing w:val="-1"/>
          <w:sz w:val="24"/>
          <w:szCs w:val="24"/>
          <w:lang w:eastAsia="tr-TR"/>
        </w:rPr>
        <w:t>o</w:t>
      </w:r>
      <w:r w:rsidRPr="001A3399">
        <w:rPr>
          <w:rFonts w:ascii="Times New Roman" w:eastAsia="Times New Roman" w:hAnsi="Times New Roman" w:cs="Arial"/>
          <w:i/>
          <w:iCs/>
          <w:sz w:val="24"/>
          <w:szCs w:val="24"/>
          <w:lang w:eastAsia="tr-TR"/>
        </w:rPr>
        <w:t>rds</w:t>
      </w:r>
      <w:proofErr w:type="spellEnd"/>
      <w:r w:rsidRPr="001A3399">
        <w:rPr>
          <w:rFonts w:ascii="Times New Roman" w:eastAsia="Times New Roman" w:hAnsi="Times New Roman" w:cs="Arial"/>
          <w:i/>
          <w:iCs/>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i/>
          <w:iCs/>
          <w:sz w:val="24"/>
          <w:szCs w:val="24"/>
          <w:lang w:eastAsia="tr-TR"/>
        </w:rPr>
        <w:instrText>Key</w:instrText>
      </w:r>
      <w:r w:rsidRPr="001A3399">
        <w:rPr>
          <w:rFonts w:ascii="Times New Roman" w:eastAsia="Times New Roman" w:hAnsi="Times New Roman" w:cs="Arial"/>
          <w:i/>
          <w:iCs/>
          <w:spacing w:val="34"/>
          <w:sz w:val="24"/>
          <w:szCs w:val="24"/>
          <w:lang w:eastAsia="tr-TR"/>
        </w:rPr>
        <w:instrText xml:space="preserve"> </w:instrText>
      </w:r>
      <w:r w:rsidRPr="001A3399">
        <w:rPr>
          <w:rFonts w:ascii="Times New Roman" w:eastAsia="Times New Roman" w:hAnsi="Times New Roman" w:cs="Arial"/>
          <w:i/>
          <w:iCs/>
          <w:sz w:val="24"/>
          <w:szCs w:val="24"/>
          <w:lang w:eastAsia="tr-TR"/>
        </w:rPr>
        <w:instrText>W</w:instrText>
      </w:r>
      <w:r w:rsidRPr="001A3399">
        <w:rPr>
          <w:rFonts w:ascii="Times New Roman" w:eastAsia="Times New Roman" w:hAnsi="Times New Roman" w:cs="Arial"/>
          <w:i/>
          <w:iCs/>
          <w:spacing w:val="-1"/>
          <w:sz w:val="24"/>
          <w:szCs w:val="24"/>
          <w:lang w:eastAsia="tr-TR"/>
        </w:rPr>
        <w:instrText>o</w:instrText>
      </w:r>
      <w:r w:rsidRPr="001A3399">
        <w:rPr>
          <w:rFonts w:ascii="Times New Roman" w:eastAsia="Times New Roman" w:hAnsi="Times New Roman" w:cs="Arial"/>
          <w:i/>
          <w:iCs/>
          <w:sz w:val="24"/>
          <w:szCs w:val="24"/>
          <w:lang w:eastAsia="tr-TR"/>
        </w:rPr>
        <w:instrText>rds</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i/>
          <w:iCs/>
          <w:sz w:val="24"/>
          <w:szCs w:val="24"/>
          <w:lang w:eastAsia="tr-TR"/>
        </w:rPr>
        <w:fldChar w:fldCharType="end"/>
      </w:r>
      <w:r w:rsidRPr="001A3399">
        <w:rPr>
          <w:rFonts w:ascii="Times New Roman" w:eastAsia="Times New Roman" w:hAnsi="Times New Roman" w:cs="Arial"/>
          <w:i/>
          <w:iCs/>
          <w:spacing w:val="32"/>
          <w:sz w:val="24"/>
          <w:szCs w:val="24"/>
          <w:lang w:eastAsia="tr-TR"/>
        </w:rPr>
        <w:t xml:space="preserve"> </w:t>
      </w:r>
      <w:r w:rsidRPr="001A3399">
        <w:rPr>
          <w:rFonts w:ascii="Times New Roman" w:eastAsia="Times New Roman" w:hAnsi="Times New Roman" w:cs="Arial"/>
          <w:spacing w:val="1"/>
          <w:sz w:val="24"/>
          <w:szCs w:val="24"/>
          <w:lang w:eastAsia="tr-TR"/>
        </w:rPr>
        <w:t>ve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elidir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7"/>
          <w:sz w:val="24"/>
          <w:szCs w:val="24"/>
          <w:lang w:eastAsia="tr-TR"/>
        </w:rPr>
        <w:t xml:space="preserve"> </w:t>
      </w:r>
      <w:proofErr w:type="spellStart"/>
      <w:r w:rsidRPr="001A3399">
        <w:rPr>
          <w:rFonts w:ascii="Times New Roman" w:eastAsia="Times New Roman" w:hAnsi="Times New Roman" w:cs="Arial"/>
          <w:spacing w:val="1"/>
          <w:sz w:val="24"/>
          <w:szCs w:val="24"/>
          <w:lang w:eastAsia="tr-TR"/>
        </w:rPr>
        <w:t>Ab</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ct</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proofErr w:type="spellEnd"/>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 xml:space="preserve">a </w:t>
      </w:r>
      <w:r w:rsidRPr="001A3399">
        <w:rPr>
          <w:rFonts w:ascii="Times New Roman" w:eastAsia="Times New Roman" w:hAnsi="Times New Roman" w:cs="Arial"/>
          <w:spacing w:val="1"/>
          <w:sz w:val="24"/>
          <w:szCs w:val="24"/>
          <w:lang w:eastAsia="tr-TR"/>
        </w:rPr>
        <w:t>tezi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i/>
          <w:iCs/>
          <w:spacing w:val="1"/>
          <w:sz w:val="24"/>
          <w:szCs w:val="24"/>
          <w:lang w:eastAsia="tr-TR"/>
        </w:rPr>
        <w:t>İ</w:t>
      </w:r>
      <w:r w:rsidRPr="001A3399">
        <w:rPr>
          <w:rFonts w:ascii="Times New Roman" w:eastAsia="Times New Roman" w:hAnsi="Times New Roman" w:cs="Arial"/>
          <w:i/>
          <w:iCs/>
          <w:sz w:val="24"/>
          <w:szCs w:val="24"/>
          <w:lang w:eastAsia="tr-TR"/>
        </w:rPr>
        <w:t>n</w:t>
      </w:r>
      <w:r w:rsidRPr="001A3399">
        <w:rPr>
          <w:rFonts w:ascii="Times New Roman" w:eastAsia="Times New Roman" w:hAnsi="Times New Roman" w:cs="Arial"/>
          <w:i/>
          <w:iCs/>
          <w:spacing w:val="-1"/>
          <w:sz w:val="24"/>
          <w:szCs w:val="24"/>
          <w:lang w:eastAsia="tr-TR"/>
        </w:rPr>
        <w:t>g</w:t>
      </w:r>
      <w:r w:rsidRPr="001A3399">
        <w:rPr>
          <w:rFonts w:ascii="Times New Roman" w:eastAsia="Times New Roman" w:hAnsi="Times New Roman" w:cs="Arial"/>
          <w:i/>
          <w:iCs/>
          <w:sz w:val="24"/>
          <w:szCs w:val="24"/>
          <w:lang w:eastAsia="tr-TR"/>
        </w:rPr>
        <w:t>ili</w:t>
      </w:r>
      <w:r w:rsidRPr="001A3399">
        <w:rPr>
          <w:rFonts w:ascii="Times New Roman" w:eastAsia="Times New Roman" w:hAnsi="Times New Roman" w:cs="Arial"/>
          <w:i/>
          <w:iCs/>
          <w:spacing w:val="-1"/>
          <w:sz w:val="24"/>
          <w:szCs w:val="24"/>
          <w:lang w:eastAsia="tr-TR"/>
        </w:rPr>
        <w:t>z</w:t>
      </w:r>
      <w:r w:rsidRPr="001A3399">
        <w:rPr>
          <w:rFonts w:ascii="Times New Roman" w:eastAsia="Times New Roman" w:hAnsi="Times New Roman" w:cs="Arial"/>
          <w:i/>
          <w:iCs/>
          <w:sz w:val="24"/>
          <w:szCs w:val="24"/>
          <w:lang w:eastAsia="tr-TR"/>
        </w:rPr>
        <w:t>ce</w:t>
      </w:r>
      <w:r w:rsidRPr="001A3399">
        <w:rPr>
          <w:rFonts w:ascii="Times New Roman" w:eastAsia="Times New Roman" w:hAnsi="Times New Roman" w:cs="Arial"/>
          <w:i/>
          <w:iCs/>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sz w:val="24"/>
          <w:szCs w:val="24"/>
          <w:lang w:eastAsia="tr-TR"/>
        </w:rPr>
        <w:instrText>İngilizce</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i/>
          <w:iCs/>
          <w:sz w:val="24"/>
          <w:szCs w:val="24"/>
          <w:lang w:eastAsia="tr-TR"/>
        </w:rPr>
        <w:fldChar w:fldCharType="end"/>
      </w:r>
      <w:r w:rsidRPr="001A3399">
        <w:rPr>
          <w:rFonts w:ascii="Times New Roman" w:eastAsia="Times New Roman" w:hAnsi="Times New Roman" w:cs="Arial"/>
          <w:i/>
          <w:iCs/>
          <w:spacing w:val="5"/>
          <w:sz w:val="24"/>
          <w:szCs w:val="24"/>
          <w:lang w:eastAsia="tr-TR"/>
        </w:rPr>
        <w:t xml:space="preserve"> </w:t>
      </w:r>
      <w:r w:rsidRPr="001A3399">
        <w:rPr>
          <w:rFonts w:ascii="Times New Roman" w:eastAsia="Times New Roman" w:hAnsi="Times New Roman" w:cs="Arial"/>
          <w:i/>
          <w:iCs/>
          <w:sz w:val="24"/>
          <w:szCs w:val="24"/>
          <w:lang w:eastAsia="tr-TR"/>
        </w:rPr>
        <w:t>adı</w:t>
      </w:r>
      <w:r w:rsidRPr="001A3399">
        <w:rPr>
          <w:rFonts w:ascii="Times New Roman" w:eastAsia="Times New Roman" w:hAnsi="Times New Roman" w:cs="Arial"/>
          <w:i/>
          <w:iCs/>
          <w:spacing w:val="10"/>
          <w:sz w:val="24"/>
          <w:szCs w:val="24"/>
          <w:lang w:eastAsia="tr-TR"/>
        </w:rPr>
        <w:t xml:space="preserve"> </w:t>
      </w:r>
      <w:r w:rsidRPr="001A3399">
        <w:rPr>
          <w:rFonts w:ascii="Times New Roman" w:eastAsia="Times New Roman" w:hAnsi="Times New Roman" w:cs="Arial"/>
          <w:sz w:val="24"/>
          <w:szCs w:val="24"/>
          <w:lang w:eastAsia="tr-TR"/>
        </w:rPr>
        <w:t>bul</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2"/>
          <w:sz w:val="24"/>
          <w:szCs w:val="24"/>
          <w:lang w:eastAsia="tr-TR"/>
        </w:rPr>
        <w:t>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r. </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zet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proofErr w:type="spellStart"/>
      <w:r w:rsidRPr="001A3399">
        <w:rPr>
          <w:rFonts w:ascii="Times New Roman" w:eastAsia="Times New Roman" w:hAnsi="Times New Roman" w:cs="Arial"/>
          <w:sz w:val="24"/>
          <w:szCs w:val="24"/>
          <w:lang w:eastAsia="tr-TR"/>
        </w:rPr>
        <w:t>Abstract</w:t>
      </w:r>
      <w:proofErr w:type="spellEnd"/>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ana</w:t>
      </w:r>
      <w:r w:rsidRPr="001A3399">
        <w:rPr>
          <w:rFonts w:ascii="Times New Roman" w:eastAsia="Times New Roman" w:hAnsi="Times New Roman" w:cs="Arial"/>
          <w:spacing w:val="-1"/>
          <w:sz w:val="24"/>
          <w:szCs w:val="24"/>
          <w:lang w:eastAsia="tr-TR"/>
        </w:rPr>
        <w:t>h</w:t>
      </w:r>
      <w:r w:rsidRPr="001A3399">
        <w:rPr>
          <w:rFonts w:ascii="Times New Roman" w:eastAsia="Times New Roman" w:hAnsi="Times New Roman" w:cs="Arial"/>
          <w:sz w:val="24"/>
          <w:szCs w:val="24"/>
          <w:lang w:eastAsia="tr-TR"/>
        </w:rPr>
        <w:t>tar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sözcükler/</w:t>
      </w:r>
      <w:proofErr w:type="spellStart"/>
      <w:r w:rsidRPr="001A3399">
        <w:rPr>
          <w:rFonts w:ascii="Times New Roman" w:eastAsia="Times New Roman" w:hAnsi="Times New Roman" w:cs="Arial"/>
          <w:sz w:val="24"/>
          <w:szCs w:val="24"/>
          <w:lang w:eastAsia="tr-TR"/>
        </w:rPr>
        <w:t>key</w:t>
      </w:r>
      <w:proofErr w:type="spellEnd"/>
      <w:r w:rsidRPr="001A3399">
        <w:rPr>
          <w:rFonts w:ascii="Times New Roman" w:eastAsia="Times New Roman" w:hAnsi="Times New Roman" w:cs="Arial"/>
          <w:spacing w:val="10"/>
          <w:sz w:val="24"/>
          <w:szCs w:val="24"/>
          <w:lang w:eastAsia="tr-TR"/>
        </w:rPr>
        <w:t xml:space="preserve"> </w:t>
      </w:r>
      <w:proofErr w:type="spellStart"/>
      <w:r w:rsidRPr="001A3399">
        <w:rPr>
          <w:rFonts w:ascii="Times New Roman" w:eastAsia="Times New Roman" w:hAnsi="Times New Roman" w:cs="Arial"/>
          <w:sz w:val="24"/>
          <w:szCs w:val="24"/>
          <w:lang w:eastAsia="tr-TR"/>
        </w:rPr>
        <w:t>words</w:t>
      </w:r>
      <w:proofErr w:type="spellEnd"/>
      <w:r w:rsidRPr="001A3399">
        <w:rPr>
          <w:rFonts w:ascii="Times New Roman" w:eastAsia="Times New Roman" w:hAnsi="Times New Roman" w:cs="Arial"/>
          <w:sz w:val="24"/>
          <w:szCs w:val="24"/>
          <w:lang w:eastAsia="tr-TR"/>
        </w:rPr>
        <w:t xml:space="preserve"> i</w:t>
      </w:r>
      <w:r w:rsidRPr="001A3399">
        <w:rPr>
          <w:rFonts w:ascii="Times New Roman" w:eastAsia="Times New Roman" w:hAnsi="Times New Roman" w:cs="Arial"/>
          <w:spacing w:val="2"/>
          <w:sz w:val="24"/>
          <w:szCs w:val="24"/>
          <w:lang w:eastAsia="tr-TR"/>
        </w:rPr>
        <w:t>l</w:t>
      </w:r>
      <w:r w:rsidRPr="001A3399">
        <w:rPr>
          <w:rFonts w:ascii="Times New Roman" w:eastAsia="Times New Roman" w:hAnsi="Times New Roman" w:cs="Arial"/>
          <w:sz w:val="24"/>
          <w:szCs w:val="24"/>
          <w:lang w:eastAsia="tr-TR"/>
        </w:rPr>
        <w:t>e birlikte tek sayfayı geçmeyecek şekilde,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metin</w:t>
      </w:r>
      <w:r w:rsidRPr="001A3399">
        <w:rPr>
          <w:rFonts w:ascii="Times New Roman" w:eastAsia="Times New Roman" w:hAnsi="Times New Roman" w:cs="Arial"/>
          <w:spacing w:val="5"/>
          <w:sz w:val="24"/>
          <w:szCs w:val="24"/>
          <w:lang w:eastAsia="tr-TR"/>
        </w:rPr>
        <w:t xml:space="preserve"> 11 ya da </w:t>
      </w:r>
      <w:r w:rsidRPr="001A3399">
        <w:rPr>
          <w:rFonts w:ascii="Times New Roman" w:eastAsia="Times New Roman" w:hAnsi="Times New Roman" w:cs="Arial"/>
          <w:sz w:val="24"/>
          <w:szCs w:val="24"/>
          <w:lang w:eastAsia="tr-TR"/>
        </w:rPr>
        <w:t>12</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punto</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punto</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harf</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büyükl</w:t>
      </w:r>
      <w:r w:rsidRPr="001A3399">
        <w:rPr>
          <w:rFonts w:ascii="Times New Roman" w:eastAsia="Times New Roman" w:hAnsi="Times New Roman" w:cs="Arial"/>
          <w:spacing w:val="-2"/>
          <w:sz w:val="24"/>
          <w:szCs w:val="24"/>
          <w:lang w:eastAsia="tr-TR"/>
        </w:rPr>
        <w:t>ü</w:t>
      </w:r>
      <w:r w:rsidRPr="001A3399">
        <w:rPr>
          <w:rFonts w:ascii="Times New Roman" w:eastAsia="Times New Roman" w:hAnsi="Times New Roman" w:cs="Arial"/>
          <w:sz w:val="24"/>
          <w:szCs w:val="24"/>
          <w:lang w:eastAsia="tr-TR"/>
        </w:rPr>
        <w:t>ğünde,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tek paragraf ve tek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dır (EK: 10-13).</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15"/>
          <w:szCs w:val="15"/>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Tezlerin</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z w:val="24"/>
          <w:szCs w:val="24"/>
          <w:lang w:eastAsia="tr-TR"/>
        </w:rPr>
        <w:t>ba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klar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Özet</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37"/>
          <w:sz w:val="24"/>
          <w:szCs w:val="24"/>
          <w:lang w:eastAsia="tr-TR"/>
        </w:rPr>
        <w:t xml:space="preserve"> </w:t>
      </w:r>
      <w:proofErr w:type="spellStart"/>
      <w:r w:rsidRPr="001A3399">
        <w:rPr>
          <w:rFonts w:ascii="Times New Roman" w:eastAsia="Times New Roman" w:hAnsi="Times New Roman" w:cs="Arial"/>
          <w:sz w:val="24"/>
          <w:szCs w:val="24"/>
          <w:lang w:eastAsia="tr-TR"/>
        </w:rPr>
        <w:t>Abstract’ları</w:t>
      </w:r>
      <w:proofErr w:type="spellEnd"/>
      <w:r w:rsidRPr="001A3399">
        <w:rPr>
          <w:rFonts w:ascii="Times New Roman" w:eastAsia="Times New Roman" w:hAnsi="Times New Roman" w:cs="Arial"/>
          <w:spacing w:val="26"/>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ri</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pacing w:val="1"/>
          <w:sz w:val="24"/>
          <w:szCs w:val="24"/>
          <w:lang w:eastAsia="tr-TR"/>
        </w:rPr>
        <w:t>tara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abili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28"/>
          <w:sz w:val="24"/>
          <w:szCs w:val="24"/>
          <w:lang w:eastAsia="tr-TR"/>
        </w:rPr>
        <w:t xml:space="preserve"> </w:t>
      </w:r>
      <w:r w:rsidRPr="001A3399">
        <w:rPr>
          <w:rFonts w:ascii="Times New Roman" w:eastAsia="Times New Roman" w:hAnsi="Times New Roman" w:cs="Arial"/>
          <w:spacing w:val="1"/>
          <w:sz w:val="24"/>
          <w:szCs w:val="24"/>
          <w:lang w:eastAsia="tr-TR"/>
        </w:rPr>
        <w:t>ala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 yüklen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ktedir.</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nle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tin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alanla</w:t>
      </w:r>
      <w:r w:rsidRPr="001A3399">
        <w:rPr>
          <w:rFonts w:ascii="Times New Roman" w:eastAsia="Times New Roman" w:hAnsi="Times New Roman" w:cs="Arial"/>
          <w:spacing w:val="-2"/>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it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ti</w:t>
      </w:r>
      <w:r w:rsidRPr="001A3399">
        <w:rPr>
          <w:rFonts w:ascii="Times New Roman" w:eastAsia="Times New Roman" w:hAnsi="Times New Roman" w:cs="Arial"/>
          <w:spacing w:val="-1"/>
          <w:sz w:val="24"/>
          <w:szCs w:val="24"/>
          <w:lang w:eastAsia="tr-TR"/>
        </w:rPr>
        <w:t>p</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çizelge</w:t>
      </w:r>
      <w:r w:rsidRPr="001A3399">
        <w:rPr>
          <w:rFonts w:ascii="Times New Roman" w:eastAsia="Times New Roman" w:hAnsi="Times New Roman" w:cs="Arial"/>
          <w:spacing w:val="1"/>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çizelge</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pacing w:val="1"/>
          <w:sz w:val="24"/>
          <w:szCs w:val="24"/>
          <w:lang w:eastAsia="tr-TR"/>
        </w:rPr>
        <w:fldChar w:fldCharType="end"/>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ekil</w:t>
      </w:r>
      <w:r w:rsidRPr="001A3399">
        <w:rPr>
          <w:rFonts w:ascii="Times New Roman" w:eastAsia="Times New Roman" w:hAnsi="Times New Roman" w:cs="Arial"/>
          <w:spacing w:val="1"/>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şekil</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pacing w:val="1"/>
          <w:sz w:val="24"/>
          <w:szCs w:val="24"/>
          <w:lang w:eastAsia="tr-TR"/>
        </w:rPr>
        <w:fldChar w:fldCharType="end"/>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gra</w:t>
      </w:r>
      <w:r w:rsidRPr="001A3399">
        <w:rPr>
          <w:rFonts w:ascii="Times New Roman" w:eastAsia="Times New Roman" w:hAnsi="Times New Roman" w:cs="Arial"/>
          <w:sz w:val="24"/>
          <w:szCs w:val="24"/>
          <w:lang w:eastAsia="tr-TR"/>
        </w:rPr>
        <w:t>f</w:t>
      </w:r>
      <w:r w:rsidRPr="001A3399">
        <w:rPr>
          <w:rFonts w:ascii="Times New Roman" w:eastAsia="Times New Roman" w:hAnsi="Times New Roman" w:cs="Arial"/>
          <w:spacing w:val="1"/>
          <w:sz w:val="24"/>
          <w:szCs w:val="24"/>
          <w:lang w:eastAsia="tr-TR"/>
        </w:rPr>
        <w:t>ik</w:t>
      </w:r>
      <w:r w:rsidRPr="001A3399">
        <w:rPr>
          <w:rFonts w:ascii="Times New Roman" w:eastAsia="Times New Roman" w:hAnsi="Times New Roman" w:cs="Arial"/>
          <w:spacing w:val="1"/>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grafik</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pacing w:val="1"/>
          <w:sz w:val="24"/>
          <w:szCs w:val="24"/>
          <w:lang w:eastAsia="tr-TR"/>
        </w:rPr>
        <w:fldChar w:fldCharType="end"/>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ki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yasal</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veya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tiksel for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w:t>
      </w:r>
      <w:r w:rsidRPr="001A3399">
        <w:rPr>
          <w:rFonts w:ascii="Times New Roman" w:eastAsia="Times New Roman" w:hAnsi="Times New Roman" w:cs="Arial"/>
          <w:spacing w:val="2"/>
          <w:sz w:val="24"/>
          <w:szCs w:val="24"/>
          <w:lang w:eastAsia="tr-TR"/>
        </w:rPr>
        <w:t>l</w:t>
      </w:r>
      <w:r w:rsidRPr="001A3399">
        <w:rPr>
          <w:rFonts w:ascii="Times New Roman" w:eastAsia="Times New Roman" w:hAnsi="Times New Roman" w:cs="Arial"/>
          <w:spacing w:val="2"/>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sz w:val="24"/>
          <w:szCs w:val="24"/>
          <w:lang w:eastAsia="tr-TR"/>
        </w:rPr>
        <w:instrText>for</w:instrText>
      </w:r>
      <w:r w:rsidRPr="001A3399">
        <w:rPr>
          <w:rFonts w:ascii="Times New Roman" w:eastAsia="Times New Roman" w:hAnsi="Times New Roman" w:cs="Arial"/>
          <w:spacing w:val="-1"/>
          <w:sz w:val="24"/>
          <w:szCs w:val="24"/>
          <w:lang w:eastAsia="tr-TR"/>
        </w:rPr>
        <w:instrText>m</w:instrText>
      </w:r>
      <w:r w:rsidRPr="001A3399">
        <w:rPr>
          <w:rFonts w:ascii="Times New Roman" w:eastAsia="Times New Roman" w:hAnsi="Times New Roman" w:cs="Arial"/>
          <w:sz w:val="24"/>
          <w:szCs w:val="24"/>
          <w:lang w:eastAsia="tr-TR"/>
        </w:rPr>
        <w:instrText>ü</w:instrText>
      </w:r>
      <w:r w:rsidRPr="001A3399">
        <w:rPr>
          <w:rFonts w:ascii="Times New Roman" w:eastAsia="Times New Roman" w:hAnsi="Times New Roman" w:cs="Arial"/>
          <w:spacing w:val="2"/>
          <w:sz w:val="24"/>
          <w:szCs w:val="24"/>
          <w:lang w:eastAsia="tr-TR"/>
        </w:rPr>
        <w:instrText>l</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pacing w:val="2"/>
          <w:sz w:val="24"/>
          <w:szCs w:val="24"/>
          <w:lang w:eastAsia="tr-TR"/>
        </w:rPr>
        <w:fldChar w:fldCharType="end"/>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bol</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sz w:val="24"/>
          <w:szCs w:val="24"/>
          <w:lang w:eastAsia="tr-TR"/>
        </w:rPr>
        <w:instrText>se</w:instrText>
      </w:r>
      <w:r w:rsidRPr="001A3399">
        <w:rPr>
          <w:rFonts w:ascii="Times New Roman" w:eastAsia="Times New Roman" w:hAnsi="Times New Roman" w:cs="Arial"/>
          <w:spacing w:val="-1"/>
          <w:sz w:val="24"/>
          <w:szCs w:val="24"/>
          <w:lang w:eastAsia="tr-TR"/>
        </w:rPr>
        <w:instrText>m</w:instrText>
      </w:r>
      <w:r w:rsidRPr="001A3399">
        <w:rPr>
          <w:rFonts w:ascii="Times New Roman" w:eastAsia="Times New Roman" w:hAnsi="Times New Roman" w:cs="Arial"/>
          <w:sz w:val="24"/>
          <w:szCs w:val="24"/>
          <w:lang w:eastAsia="tr-TR"/>
        </w:rPr>
        <w:instrText>bol</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st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ge</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sz w:val="24"/>
          <w:szCs w:val="24"/>
          <w:lang w:eastAsia="tr-TR"/>
        </w:rPr>
        <w:instrText>si</w:instrText>
      </w:r>
      <w:r w:rsidRPr="001A3399">
        <w:rPr>
          <w:rFonts w:ascii="Times New Roman" w:eastAsia="Times New Roman" w:hAnsi="Times New Roman" w:cs="Arial"/>
          <w:spacing w:val="-1"/>
          <w:sz w:val="24"/>
          <w:szCs w:val="24"/>
          <w:lang w:eastAsia="tr-TR"/>
        </w:rPr>
        <w:instrText>m</w:instrText>
      </w:r>
      <w:r w:rsidRPr="001A3399">
        <w:rPr>
          <w:rFonts w:ascii="Times New Roman" w:eastAsia="Times New Roman" w:hAnsi="Times New Roman" w:cs="Arial"/>
          <w:sz w:val="24"/>
          <w:szCs w:val="24"/>
          <w:lang w:eastAsia="tr-TR"/>
        </w:rPr>
        <w:instrText>ge</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veya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kara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z w:val="24"/>
          <w:szCs w:val="24"/>
          <w:lang w:eastAsia="tr-TR"/>
        </w:rPr>
        <w:t xml:space="preserve">er </w:t>
      </w:r>
      <w:r w:rsidRPr="001A3399">
        <w:rPr>
          <w:rFonts w:ascii="Times New Roman" w:eastAsia="Times New Roman" w:hAnsi="Times New Roman" w:cs="Arial"/>
          <w:spacing w:val="1"/>
          <w:sz w:val="24"/>
          <w:szCs w:val="24"/>
          <w:lang w:eastAsia="tr-TR"/>
        </w:rPr>
        <w:t>içer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ir.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19"/>
          <w:szCs w:val="19"/>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Özet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sayfas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ndaki Bilim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Kodu,</w:t>
      </w:r>
      <w:r w:rsidRPr="001A3399">
        <w:rPr>
          <w:rFonts w:ascii="Times New Roman" w:eastAsia="Times New Roman" w:hAnsi="Times New Roman" w:cs="Arial"/>
          <w:spacing w:val="6"/>
          <w:sz w:val="24"/>
          <w:szCs w:val="24"/>
          <w:lang w:eastAsia="tr-TR"/>
        </w:rPr>
        <w:t xml:space="preserve"> </w:t>
      </w:r>
      <w:proofErr w:type="spellStart"/>
      <w:r w:rsidRPr="001A3399">
        <w:rPr>
          <w:rFonts w:ascii="Times New Roman" w:eastAsia="Times New Roman" w:hAnsi="Times New Roman" w:cs="Arial"/>
          <w:sz w:val="24"/>
          <w:szCs w:val="24"/>
          <w:lang w:eastAsia="tr-TR"/>
        </w:rPr>
        <w:t>Abs</w:t>
      </w:r>
      <w:r w:rsidRPr="001A3399">
        <w:rPr>
          <w:rFonts w:ascii="Times New Roman" w:eastAsia="Times New Roman" w:hAnsi="Times New Roman" w:cs="Arial"/>
          <w:spacing w:val="2"/>
          <w:sz w:val="24"/>
          <w:szCs w:val="24"/>
          <w:lang w:eastAsia="tr-TR"/>
        </w:rPr>
        <w:t>t</w:t>
      </w:r>
      <w:r w:rsidRPr="001A3399">
        <w:rPr>
          <w:rFonts w:ascii="Times New Roman" w:eastAsia="Times New Roman" w:hAnsi="Times New Roman" w:cs="Arial"/>
          <w:sz w:val="24"/>
          <w:szCs w:val="24"/>
          <w:lang w:eastAsia="tr-TR"/>
        </w:rPr>
        <w:t>ract</w:t>
      </w:r>
      <w:proofErr w:type="spellEnd"/>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sı</w:t>
      </w:r>
      <w:r w:rsidRPr="001A3399">
        <w:rPr>
          <w:rFonts w:ascii="Times New Roman" w:eastAsia="Times New Roman" w:hAnsi="Times New Roman" w:cs="Arial"/>
          <w:sz w:val="24"/>
          <w:szCs w:val="24"/>
          <w:lang w:eastAsia="tr-TR"/>
        </w:rPr>
        <w:t xml:space="preserve">ndaki </w:t>
      </w:r>
      <w:proofErr w:type="spellStart"/>
      <w:r w:rsidRPr="001A3399">
        <w:rPr>
          <w:rFonts w:ascii="Times New Roman" w:eastAsia="Times New Roman" w:hAnsi="Times New Roman" w:cs="Arial"/>
          <w:sz w:val="24"/>
          <w:szCs w:val="24"/>
          <w:lang w:eastAsia="tr-TR"/>
        </w:rPr>
        <w:t>Scie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ce</w:t>
      </w:r>
      <w:proofErr w:type="spellEnd"/>
      <w:r w:rsidRPr="001A3399">
        <w:rPr>
          <w:rFonts w:ascii="Times New Roman" w:eastAsia="Times New Roman" w:hAnsi="Times New Roman" w:cs="Arial"/>
          <w:spacing w:val="5"/>
          <w:sz w:val="24"/>
          <w:szCs w:val="24"/>
          <w:lang w:eastAsia="tr-TR"/>
        </w:rPr>
        <w:t xml:space="preserve"> </w:t>
      </w:r>
      <w:proofErr w:type="spellStart"/>
      <w:r w:rsidRPr="001A3399">
        <w:rPr>
          <w:rFonts w:ascii="Times New Roman" w:eastAsia="Times New Roman" w:hAnsi="Times New Roman" w:cs="Arial"/>
          <w:sz w:val="24"/>
          <w:szCs w:val="24"/>
          <w:lang w:eastAsia="tr-TR"/>
        </w:rPr>
        <w:t>Code</w:t>
      </w:r>
      <w:proofErr w:type="spellEnd"/>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ları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tez hangi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lastRenderedPageBreak/>
        <w:t>ana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ilim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yap</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şsa o</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anabilim</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dalı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içi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color w:val="0070C0"/>
          <w:spacing w:val="7"/>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stit</w:t>
      </w:r>
      <w:r w:rsidRPr="001A3399">
        <w:rPr>
          <w:rFonts w:ascii="Times New Roman" w:eastAsia="Times New Roman" w:hAnsi="Times New Roman" w:cs="Arial"/>
          <w:sz w:val="24"/>
          <w:szCs w:val="24"/>
          <w:lang w:eastAsia="tr-TR"/>
        </w:rPr>
        <w:t>ü</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2"/>
          <w:sz w:val="24"/>
          <w:szCs w:val="24"/>
          <w:lang w:eastAsia="tr-TR"/>
        </w:rPr>
        <w:t>W</w:t>
      </w:r>
      <w:r w:rsidRPr="001A3399">
        <w:rPr>
          <w:rFonts w:ascii="Times New Roman" w:eastAsia="Times New Roman" w:hAnsi="Times New Roman" w:cs="Arial"/>
          <w:sz w:val="24"/>
          <w:szCs w:val="24"/>
          <w:lang w:eastAsia="tr-TR"/>
        </w:rPr>
        <w:t>EB</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aların</w:t>
      </w:r>
      <w:r w:rsidRPr="001A3399">
        <w:rPr>
          <w:rFonts w:ascii="Times New Roman" w:eastAsia="Times New Roman" w:hAnsi="Times New Roman" w:cs="Arial"/>
          <w:sz w:val="24"/>
          <w:szCs w:val="24"/>
          <w:lang w:eastAsia="tr-TR"/>
        </w:rPr>
        <w:t>da belirtilen</w:t>
      </w:r>
      <w:r w:rsidRPr="001A3399">
        <w:rPr>
          <w:rFonts w:ascii="Times New Roman" w:eastAsia="Times New Roman" w:hAnsi="Times New Roman" w:cs="Arial"/>
          <w:spacing w:val="-8"/>
          <w:sz w:val="24"/>
          <w:szCs w:val="24"/>
          <w:lang w:eastAsia="tr-TR"/>
        </w:rPr>
        <w:t xml:space="preserve"> doçentlik kodu</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anahtar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zcük</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yan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yana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eksiksiz</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p>
    <w:p w:rsid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Dönem Projelerinin ÖZET ve ABSTRACT sayfaları için yukarıda açıklanan kurallar aynen geçerlidir.</w:t>
      </w: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81" w:name="_Toc370227233"/>
      <w:bookmarkStart w:id="82" w:name="_Toc381717588"/>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 xml:space="preserve">.1.7. Teşekkür </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"Teşekkür"</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sayfası</w:t>
      </w:r>
      <w:bookmarkEnd w:id="81"/>
      <w:bookmarkEnd w:id="82"/>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şekkür</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"Teşekkür"</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sayfası</w:t>
      </w:r>
      <w:r w:rsidRPr="001A3399">
        <w:rPr>
          <w:rFonts w:ascii="Times New Roman" w:eastAsia="Times New Roman" w:hAnsi="Times New Roman" w:cs="Arial"/>
          <w:spacing w:val="6"/>
          <w:sz w:val="24"/>
          <w:szCs w:val="24"/>
          <w:lang w:eastAsia="tr-TR"/>
        </w:rPr>
        <w:t xml:space="preserve"> </w:t>
      </w:r>
      <w:proofErr w:type="spellStart"/>
      <w:r w:rsidRPr="001A3399">
        <w:rPr>
          <w:rFonts w:ascii="Times New Roman" w:eastAsia="Times New Roman" w:hAnsi="Times New Roman" w:cs="Arial"/>
          <w:sz w:val="24"/>
          <w:szCs w:val="24"/>
          <w:lang w:eastAsia="tr-TR"/>
        </w:rPr>
        <w:t>Abstract’</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w:t>
      </w:r>
      <w:proofErr w:type="spellEnd"/>
      <w:r w:rsidRPr="001A3399">
        <w:rPr>
          <w:rFonts w:ascii="Times New Roman" w:eastAsia="Times New Roman" w:hAnsi="Times New Roman" w:cs="Arial"/>
          <w:sz w:val="24"/>
          <w:szCs w:val="24"/>
          <w:lang w:eastAsia="tr-TR"/>
        </w:rPr>
        <w:t xml:space="preserve"> so</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şekli</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EK-14</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’deki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 xml:space="preserve">i </w:t>
      </w:r>
      <w:r w:rsidRPr="001A3399">
        <w:rPr>
          <w:rFonts w:ascii="Times New Roman" w:eastAsia="Times New Roman" w:hAnsi="Times New Roman" w:cs="Arial"/>
          <w:spacing w:val="1"/>
          <w:sz w:val="24"/>
          <w:szCs w:val="24"/>
          <w:lang w:eastAsia="tr-TR"/>
        </w:rPr>
        <w:t>ol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b/>
          <w:bCs/>
          <w:sz w:val="24"/>
          <w:szCs w:val="24"/>
          <w:lang w:eastAsia="tr-TR"/>
        </w:rPr>
        <w:t>TEŞEKKÜR</w:t>
      </w:r>
      <w:r w:rsidRPr="001A3399">
        <w:rPr>
          <w:rFonts w:ascii="Times New Roman" w:eastAsia="Times New Roman" w:hAnsi="Times New Roman" w:cs="Arial"/>
          <w:b/>
          <w:bCs/>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bCs/>
          <w:w w:val="99"/>
          <w:sz w:val="24"/>
          <w:szCs w:val="24"/>
          <w:lang w:eastAsia="tr-TR"/>
        </w:rPr>
        <w:instrText>Teşekkür</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b/>
          <w:bCs/>
          <w:sz w:val="24"/>
          <w:szCs w:val="24"/>
          <w:lang w:eastAsia="tr-TR"/>
        </w:rPr>
        <w:fldChar w:fldCharType="end"/>
      </w:r>
      <w:r w:rsidRPr="001A3399">
        <w:rPr>
          <w:rFonts w:ascii="Times New Roman" w:eastAsia="Times New Roman" w:hAnsi="Times New Roman" w:cs="Arial"/>
          <w:bCs/>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 xml:space="preserve">üst </w:t>
      </w:r>
      <w:r w:rsidRPr="001A3399">
        <w:rPr>
          <w:rFonts w:ascii="Times New Roman" w:eastAsia="Times New Roman" w:hAnsi="Times New Roman" w:cs="Arial"/>
          <w:spacing w:val="-1"/>
          <w:sz w:val="24"/>
          <w:szCs w:val="24"/>
          <w:lang w:eastAsia="tr-TR"/>
        </w:rPr>
        <w:t>ke</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1"/>
          <w:sz w:val="24"/>
          <w:szCs w:val="24"/>
          <w:lang w:eastAsia="tr-TR"/>
        </w:rPr>
        <w:t>rında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 xml:space="preserve">3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tala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w:t>
      </w:r>
      <w:proofErr w:type="spellStart"/>
      <w:r w:rsidRPr="001A3399">
        <w:rPr>
          <w:rFonts w:ascii="Times New Roman" w:eastAsia="Times New Roman" w:hAnsi="Times New Roman" w:cs="Arial"/>
          <w:sz w:val="24"/>
          <w:szCs w:val="24"/>
          <w:lang w:eastAsia="tr-TR"/>
        </w:rPr>
        <w:t>bold</w:t>
      </w:r>
      <w:proofErr w:type="spellEnd"/>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tni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içinde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hali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anla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m</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bütünl</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ğünü bozaca</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 düşünülen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ancak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tezi</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h</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rlayan tara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nul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istenen,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şma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ilgili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k bilgiler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verilebilir.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şm</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sürecind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ka</w:t>
      </w:r>
      <w:r w:rsidRPr="001A3399">
        <w:rPr>
          <w:rFonts w:ascii="Times New Roman" w:eastAsia="Times New Roman" w:hAnsi="Times New Roman" w:cs="Arial"/>
          <w:spacing w:val="-1"/>
          <w:sz w:val="24"/>
          <w:szCs w:val="24"/>
          <w:lang w:eastAsia="tr-TR"/>
        </w:rPr>
        <w:t>rş</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olu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ve olu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suz</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duru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lardan</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da söz</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lir.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son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ları</w:t>
      </w:r>
      <w:r w:rsidRPr="001A3399">
        <w:rPr>
          <w:rFonts w:ascii="Times New Roman" w:eastAsia="Times New Roman" w:hAnsi="Times New Roman" w:cs="Arial"/>
          <w:sz w:val="24"/>
          <w:szCs w:val="24"/>
          <w:lang w:eastAsia="tr-TR"/>
        </w:rPr>
        <w:t>nda, tez</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ça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p</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rapor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hali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e getiril</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doğrudan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katk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1"/>
          <w:sz w:val="24"/>
          <w:szCs w:val="24"/>
          <w:lang w:eastAsia="tr-TR"/>
        </w:rPr>
        <w:t xml:space="preserve"> 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anlar</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gö</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evi</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ol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halde dolay</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ols</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 xml:space="preserve"> kat</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 olan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kuru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lar</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şekkür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edilir.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Te</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ça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proje</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szCs w:val="24"/>
          <w:lang w:eastAsia="tr-TR"/>
        </w:rPr>
        <w:instrText xml:space="preserve"> TA \s "proje" </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kapsa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ınd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gerçe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eştirilm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ise,</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pr</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j</w:t>
      </w:r>
      <w:r w:rsidRPr="001A3399">
        <w:rPr>
          <w:rFonts w:ascii="Times New Roman" w:eastAsia="Times New Roman" w:hAnsi="Times New Roman" w:cs="Arial"/>
          <w:sz w:val="24"/>
          <w:szCs w:val="24"/>
          <w:lang w:eastAsia="tr-TR"/>
        </w:rPr>
        <w:t>enin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il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ili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kur</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un a</w:t>
      </w:r>
      <w:r w:rsidRPr="001A3399">
        <w:rPr>
          <w:rFonts w:ascii="Times New Roman" w:eastAsia="Times New Roman" w:hAnsi="Times New Roman" w:cs="Arial"/>
          <w:sz w:val="24"/>
          <w:szCs w:val="24"/>
          <w:lang w:eastAsia="tr-TR"/>
        </w:rPr>
        <w:t>dı</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belirtilir.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şekkür</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"Teşekkür"</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 xml:space="preserve"> 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ilen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şilerin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unvanı</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pacing w:val="1"/>
          <w:sz w:val="24"/>
          <w:szCs w:val="24"/>
          <w:lang w:eastAsia="tr-TR"/>
        </w:rPr>
        <w:t>arsa)</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soyad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göre</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li</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olduğu</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ruluş</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 xml:space="preserve">rnak </w:t>
      </w:r>
      <w:r w:rsidRPr="001A3399">
        <w:rPr>
          <w:rFonts w:ascii="Times New Roman" w:eastAsia="Times New Roman" w:hAnsi="Times New Roman" w:cs="Arial"/>
          <w:sz w:val="24"/>
          <w:szCs w:val="24"/>
          <w:lang w:eastAsia="tr-TR"/>
        </w:rPr>
        <w:t>içinde)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çal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katk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öz</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belirtil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 Te</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ek</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ür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sayfas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ha</w:t>
      </w:r>
      <w:r w:rsidRPr="001A3399">
        <w:rPr>
          <w:rFonts w:ascii="Times New Roman" w:eastAsia="Times New Roman" w:hAnsi="Times New Roman" w:cs="Arial"/>
          <w:spacing w:val="1"/>
          <w:sz w:val="24"/>
          <w:szCs w:val="24"/>
          <w:lang w:eastAsia="tr-TR"/>
        </w:rPr>
        <w:t>zı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da 12</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punto</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punto</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yazı</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büy</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klüğü</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proofErr w:type="gramStart"/>
      <w:r w:rsidRPr="001A3399">
        <w:rPr>
          <w:rFonts w:ascii="Times New Roman" w:eastAsia="Times New Roman" w:hAnsi="Times New Roman" w:cs="Arial"/>
          <w:sz w:val="24"/>
          <w:szCs w:val="24"/>
          <w:lang w:eastAsia="tr-TR"/>
        </w:rPr>
        <w:t>1.5</w:t>
      </w:r>
      <w:proofErr w:type="gramEnd"/>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kullan</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r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r sayfayı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ge</w:t>
      </w:r>
      <w:r w:rsidRPr="001A3399">
        <w:rPr>
          <w:rFonts w:ascii="Times New Roman" w:eastAsia="Times New Roman" w:hAnsi="Times New Roman" w:cs="Arial"/>
          <w:spacing w:val="-1"/>
          <w:sz w:val="24"/>
          <w:szCs w:val="24"/>
          <w:lang w:eastAsia="tr-TR"/>
        </w:rPr>
        <w:t>çm</w:t>
      </w:r>
      <w:r w:rsidRPr="001A3399">
        <w:rPr>
          <w:rFonts w:ascii="Times New Roman" w:eastAsia="Times New Roman" w:hAnsi="Times New Roman" w:cs="Arial"/>
          <w:spacing w:val="1"/>
          <w:sz w:val="24"/>
          <w:szCs w:val="24"/>
          <w:lang w:eastAsia="tr-TR"/>
        </w:rPr>
        <w:t>emelidir. Teşekkür sayfasının tez içerisinde yer alıp almaması isteğe bağlı olup zorunlu değildir.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bookmarkStart w:id="83" w:name="_Toc370227234"/>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84" w:name="_Toc381717589"/>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.1.8. İçindekiler</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"İçindekiler"</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sayfası</w:t>
      </w:r>
      <w:bookmarkEnd w:id="83"/>
      <w:bookmarkEnd w:id="84"/>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çinde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iler</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"İçindekiler"</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EK-15’deki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gi</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zet sayfa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başla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tüm</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özel sayfalar,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 xml:space="preserve">tez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tninde yer alan bütün bölüm 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ek çal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lar,  kaynaklar ve eklerin verild</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ği</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19"/>
          <w:szCs w:val="19"/>
          <w:lang w:eastAsia="tr-TR"/>
        </w:rPr>
      </w:pPr>
    </w:p>
    <w:p w:rsidR="009D2601" w:rsidRDefault="001A3399" w:rsidP="009D2601">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Tezde kullan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lan birinci, i</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 xml:space="preserve">inci ve üçüncü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rece b</w:t>
      </w:r>
      <w:r w:rsidRPr="001A3399">
        <w:rPr>
          <w:rFonts w:ascii="Times New Roman" w:eastAsia="Times New Roman" w:hAnsi="Times New Roman" w:cs="Arial"/>
          <w:spacing w:val="-1"/>
          <w:sz w:val="24"/>
          <w:szCs w:val="24"/>
          <w:lang w:eastAsia="tr-TR"/>
        </w:rPr>
        <w:t>aş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kla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z w:val="24"/>
          <w:szCs w:val="24"/>
          <w:lang w:eastAsia="tr-TR"/>
        </w:rPr>
        <w:t>ı hiç bir 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p</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ak</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ızı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çin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ekiler</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"İçindekiler"</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sayfas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r>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b/>
          <w:bCs/>
          <w:sz w:val="24"/>
          <w:szCs w:val="24"/>
          <w:lang w:eastAsia="tr-TR"/>
        </w:rPr>
        <w:t>İÇİNDE</w:t>
      </w:r>
      <w:r w:rsidRPr="001A3399">
        <w:rPr>
          <w:rFonts w:ascii="Times New Roman" w:eastAsia="Times New Roman" w:hAnsi="Times New Roman" w:cs="Arial"/>
          <w:b/>
          <w:bCs/>
          <w:spacing w:val="2"/>
          <w:sz w:val="24"/>
          <w:szCs w:val="24"/>
          <w:lang w:eastAsia="tr-TR"/>
        </w:rPr>
        <w:t>K</w:t>
      </w:r>
      <w:r w:rsidRPr="001A3399">
        <w:rPr>
          <w:rFonts w:ascii="Times New Roman" w:eastAsia="Times New Roman" w:hAnsi="Times New Roman" w:cs="Arial"/>
          <w:b/>
          <w:bCs/>
          <w:sz w:val="24"/>
          <w:szCs w:val="24"/>
          <w:lang w:eastAsia="tr-TR"/>
        </w:rPr>
        <w:t>İLER</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lastRenderedPageBreak/>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kena</w:t>
      </w:r>
      <w:r w:rsidRPr="001A3399">
        <w:rPr>
          <w:rFonts w:ascii="Times New Roman" w:eastAsia="Times New Roman" w:hAnsi="Times New Roman" w:cs="Arial"/>
          <w:spacing w:val="-2"/>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 xml:space="preserve">3 cm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ortalanarak</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koyu</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w:t>
      </w:r>
      <w:proofErr w:type="spellStart"/>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d</w:t>
      </w:r>
      <w:proofErr w:type="spellEnd"/>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 xml:space="preserve">ır.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her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bölüm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aras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sat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proofErr w:type="gramStart"/>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proofErr w:type="gramEnd"/>
      <w:r w:rsidRPr="001A3399">
        <w:rPr>
          <w:rFonts w:ascii="Times New Roman" w:eastAsia="Times New Roman" w:hAnsi="Times New Roman" w:cs="Arial"/>
          <w:sz w:val="24"/>
          <w:szCs w:val="24"/>
          <w:lang w:eastAsia="tr-TR"/>
        </w:rPr>
        <w:t xml:space="preserve"> (12 </w:t>
      </w:r>
      <w:proofErr w:type="spellStart"/>
      <w:r w:rsidRPr="001A3399">
        <w:rPr>
          <w:rFonts w:ascii="Times New Roman" w:eastAsia="Times New Roman" w:hAnsi="Times New Roman" w:cs="Arial"/>
          <w:sz w:val="24"/>
          <w:szCs w:val="24"/>
          <w:lang w:eastAsia="tr-TR"/>
        </w:rPr>
        <w:t>nk</w:t>
      </w:r>
      <w:proofErr w:type="spellEnd"/>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o</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luk 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Bu</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sayf</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da,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her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hiza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sadece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ilk 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arası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r. </w:t>
      </w:r>
      <w:bookmarkStart w:id="85" w:name="_Toc370227235"/>
      <w:bookmarkStart w:id="86" w:name="_Toc381717590"/>
    </w:p>
    <w:p w:rsidR="009D2601" w:rsidRDefault="009D2601" w:rsidP="009D2601">
      <w:pPr>
        <w:widowControl w:val="0"/>
        <w:autoSpaceDE w:val="0"/>
        <w:autoSpaceDN w:val="0"/>
        <w:adjustRightInd w:val="0"/>
        <w:spacing w:after="0"/>
        <w:jc w:val="both"/>
        <w:rPr>
          <w:rFonts w:ascii="Times New Roman" w:eastAsia="Times New Roman" w:hAnsi="Times New Roman" w:cs="Arial"/>
          <w:sz w:val="24"/>
          <w:szCs w:val="24"/>
          <w:lang w:eastAsia="tr-TR"/>
        </w:rPr>
      </w:pPr>
    </w:p>
    <w:p w:rsidR="009D2601" w:rsidRDefault="009D2601" w:rsidP="009D2601">
      <w:pPr>
        <w:widowControl w:val="0"/>
        <w:autoSpaceDE w:val="0"/>
        <w:autoSpaceDN w:val="0"/>
        <w:adjustRightInd w:val="0"/>
        <w:spacing w:after="0"/>
        <w:jc w:val="both"/>
        <w:rPr>
          <w:rFonts w:ascii="Times New Roman" w:eastAsia="Times New Roman" w:hAnsi="Times New Roman" w:cs="Arial"/>
          <w:sz w:val="24"/>
          <w:szCs w:val="24"/>
          <w:lang w:eastAsia="tr-TR"/>
        </w:rPr>
      </w:pPr>
    </w:p>
    <w:p w:rsidR="001A3399" w:rsidRPr="001A3399" w:rsidRDefault="001A3399" w:rsidP="009D2601">
      <w:pPr>
        <w:widowControl w:val="0"/>
        <w:autoSpaceDE w:val="0"/>
        <w:autoSpaceDN w:val="0"/>
        <w:adjustRightInd w:val="0"/>
        <w:spacing w:after="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.1.9. Çizelgelerin</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"Çizelge"</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listesi sayfası</w:t>
      </w:r>
      <w:bookmarkEnd w:id="85"/>
      <w:bookmarkEnd w:id="86"/>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14"/>
          <w:szCs w:val="14"/>
          <w:lang w:eastAsia="tr-TR"/>
        </w:rPr>
        <w:t xml:space="preserve"> </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raland</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 çizelgelerin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7"/>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15"/>
          <w:sz w:val="24"/>
          <w:szCs w:val="24"/>
          <w:lang w:eastAsia="tr-TR"/>
        </w:rPr>
        <w:t xml:space="preserve"> </w:t>
      </w:r>
      <w:r w:rsidRPr="001A3399">
        <w:rPr>
          <w:rFonts w:ascii="Times New Roman" w:eastAsia="Times New Roman" w:hAnsi="Times New Roman" w:cs="Arial"/>
          <w:sz w:val="24"/>
          <w:szCs w:val="24"/>
          <w:lang w:eastAsia="tr-TR"/>
        </w:rPr>
        <w:t>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ada</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 xml:space="preserve">elidir.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b/>
          <w:bCs/>
          <w:sz w:val="24"/>
          <w:szCs w:val="24"/>
          <w:lang w:eastAsia="tr-TR"/>
        </w:rPr>
        <w:t>Ç</w:t>
      </w:r>
      <w:r w:rsidRPr="001A3399">
        <w:rPr>
          <w:rFonts w:ascii="Times New Roman" w:eastAsia="Times New Roman" w:hAnsi="Times New Roman" w:cs="Arial"/>
          <w:b/>
          <w:bCs/>
          <w:spacing w:val="1"/>
          <w:sz w:val="24"/>
          <w:szCs w:val="24"/>
          <w:lang w:eastAsia="tr-TR"/>
        </w:rPr>
        <w:t>İ</w:t>
      </w:r>
      <w:r w:rsidRPr="001A3399">
        <w:rPr>
          <w:rFonts w:ascii="Times New Roman" w:eastAsia="Times New Roman" w:hAnsi="Times New Roman" w:cs="Arial"/>
          <w:b/>
          <w:bCs/>
          <w:sz w:val="24"/>
          <w:szCs w:val="24"/>
          <w:lang w:eastAsia="tr-TR"/>
        </w:rPr>
        <w:t>ZELGELERİN</w:t>
      </w:r>
      <w:r w:rsidRPr="001A3399">
        <w:rPr>
          <w:rFonts w:ascii="Times New Roman" w:eastAsia="Times New Roman" w:hAnsi="Times New Roman" w:cs="Arial"/>
          <w:b/>
          <w:bCs/>
          <w:spacing w:val="7"/>
          <w:sz w:val="24"/>
          <w:szCs w:val="24"/>
          <w:lang w:eastAsia="tr-TR"/>
        </w:rPr>
        <w:t xml:space="preserve"> </w:t>
      </w:r>
      <w:r w:rsidRPr="001A3399">
        <w:rPr>
          <w:rFonts w:ascii="Times New Roman" w:eastAsia="Times New Roman" w:hAnsi="Times New Roman" w:cs="Arial"/>
          <w:b/>
          <w:bCs/>
          <w:sz w:val="24"/>
          <w:szCs w:val="24"/>
          <w:lang w:eastAsia="tr-TR"/>
        </w:rPr>
        <w:t>L</w:t>
      </w:r>
      <w:r w:rsidRPr="001A3399">
        <w:rPr>
          <w:rFonts w:ascii="Times New Roman" w:eastAsia="Times New Roman" w:hAnsi="Times New Roman" w:cs="Arial"/>
          <w:b/>
          <w:bCs/>
          <w:spacing w:val="1"/>
          <w:sz w:val="24"/>
          <w:szCs w:val="24"/>
          <w:lang w:eastAsia="tr-TR"/>
        </w:rPr>
        <w:t>İ</w:t>
      </w:r>
      <w:r w:rsidRPr="001A3399">
        <w:rPr>
          <w:rFonts w:ascii="Times New Roman" w:eastAsia="Times New Roman" w:hAnsi="Times New Roman" w:cs="Arial"/>
          <w:b/>
          <w:bCs/>
          <w:sz w:val="24"/>
          <w:szCs w:val="24"/>
          <w:lang w:eastAsia="tr-TR"/>
        </w:rPr>
        <w:t>STESİ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8"/>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21"/>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22"/>
          <w:sz w:val="24"/>
          <w:szCs w:val="24"/>
          <w:lang w:eastAsia="tr-TR"/>
        </w:rPr>
        <w:t xml:space="preserve"> </w:t>
      </w:r>
      <w:r w:rsidRPr="001A3399">
        <w:rPr>
          <w:rFonts w:ascii="Times New Roman" w:eastAsia="Times New Roman" w:hAnsi="Times New Roman" w:cs="Arial"/>
          <w:spacing w:val="-1"/>
          <w:sz w:val="24"/>
          <w:szCs w:val="24"/>
          <w:lang w:eastAsia="tr-TR"/>
        </w:rPr>
        <w:t>h</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rflerle</w:t>
      </w:r>
      <w:r w:rsidRPr="001A3399">
        <w:rPr>
          <w:rFonts w:ascii="Times New Roman" w:eastAsia="Times New Roman" w:hAnsi="Times New Roman" w:cs="Arial"/>
          <w:spacing w:val="2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26"/>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oyu</w:t>
      </w:r>
      <w:r w:rsidRPr="001A3399">
        <w:rPr>
          <w:rFonts w:ascii="Times New Roman" w:eastAsia="Times New Roman" w:hAnsi="Times New Roman" w:cs="Arial"/>
          <w:spacing w:val="23"/>
          <w:sz w:val="24"/>
          <w:szCs w:val="24"/>
          <w:lang w:eastAsia="tr-TR"/>
        </w:rPr>
        <w:t xml:space="preserve"> </w:t>
      </w:r>
      <w:r w:rsidRPr="001A3399">
        <w:rPr>
          <w:rFonts w:ascii="Times New Roman" w:eastAsia="Times New Roman" w:hAnsi="Times New Roman" w:cs="Arial"/>
          <w:sz w:val="24"/>
          <w:szCs w:val="24"/>
          <w:lang w:eastAsia="tr-TR"/>
        </w:rPr>
        <w:t>(</w:t>
      </w:r>
      <w:proofErr w:type="spellStart"/>
      <w:r w:rsidRPr="001A3399">
        <w:rPr>
          <w:rFonts w:ascii="Times New Roman" w:eastAsia="Times New Roman" w:hAnsi="Times New Roman" w:cs="Arial"/>
          <w:sz w:val="24"/>
          <w:szCs w:val="24"/>
          <w:lang w:eastAsia="tr-TR"/>
        </w:rPr>
        <w:t>bol</w:t>
      </w:r>
      <w:r w:rsidRPr="001A3399">
        <w:rPr>
          <w:rFonts w:ascii="Times New Roman" w:eastAsia="Times New Roman" w:hAnsi="Times New Roman" w:cs="Arial"/>
          <w:spacing w:val="-1"/>
          <w:sz w:val="24"/>
          <w:szCs w:val="24"/>
          <w:lang w:eastAsia="tr-TR"/>
        </w:rPr>
        <w:t>d</w:t>
      </w:r>
      <w:proofErr w:type="spellEnd"/>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2"/>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21"/>
          <w:sz w:val="24"/>
          <w:szCs w:val="24"/>
          <w:lang w:eastAsia="tr-TR"/>
        </w:rPr>
        <w:t xml:space="preserve"> </w:t>
      </w:r>
      <w:r w:rsidRPr="001A3399">
        <w:rPr>
          <w:rFonts w:ascii="Times New Roman" w:eastAsia="Times New Roman" w:hAnsi="Times New Roman" w:cs="Arial"/>
          <w:sz w:val="24"/>
          <w:szCs w:val="24"/>
          <w:lang w:eastAsia="tr-TR"/>
        </w:rPr>
        <w:t>sayfa üst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3 cm</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düş</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ort</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 xml:space="preserve"> çiz</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is</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ort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lana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(EK-16).</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sayfadan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fazla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çiz</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lgeler</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ai</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17.(devam)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Şekiller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eki gibi</w:t>
      </w:r>
      <w:r w:rsidRPr="001A3399">
        <w:rPr>
          <w:rFonts w:ascii="Times New Roman" w:eastAsia="Times New Roman" w:hAnsi="Times New Roman" w:cs="Arial"/>
          <w:spacing w:val="40"/>
          <w:sz w:val="24"/>
          <w:szCs w:val="24"/>
          <w:lang w:eastAsia="tr-TR"/>
        </w:rPr>
        <w:t xml:space="preserve"> </w:t>
      </w:r>
      <w:r w:rsidRPr="001A3399">
        <w:rPr>
          <w:rFonts w:ascii="Times New Roman" w:eastAsia="Times New Roman" w:hAnsi="Times New Roman" w:cs="Arial"/>
          <w:sz w:val="24"/>
          <w:szCs w:val="24"/>
          <w:lang w:eastAsia="tr-TR"/>
        </w:rPr>
        <w:t>düze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lenebilir.</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7"/>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41"/>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9"/>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32"/>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0"/>
          <w:sz w:val="24"/>
          <w:szCs w:val="24"/>
          <w:lang w:eastAsia="tr-TR"/>
        </w:rPr>
        <w:t xml:space="preserve"> </w:t>
      </w:r>
      <w:r w:rsidRPr="001A3399">
        <w:rPr>
          <w:rFonts w:ascii="Times New Roman" w:eastAsia="Times New Roman" w:hAnsi="Times New Roman" w:cs="Arial"/>
          <w:sz w:val="24"/>
          <w:szCs w:val="24"/>
          <w:lang w:eastAsia="tr-TR"/>
        </w:rPr>
        <w:t>çizel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den d</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ğerine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geçerken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bo</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z w:val="24"/>
          <w:szCs w:val="24"/>
          <w:lang w:eastAsia="tr-TR"/>
        </w:rPr>
        <w:t>luk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rak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87" w:name="_Toc370227236"/>
      <w:bookmarkStart w:id="88" w:name="_Toc381717591"/>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.1.10. Şekillerin</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"Şekille"</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listesi sayfası</w:t>
      </w:r>
      <w:bookmarkEnd w:id="87"/>
      <w:bookmarkEnd w:id="88"/>
      <w:r w:rsidRPr="001A3399">
        <w:rPr>
          <w:rFonts w:ascii="Times New Roman" w:eastAsia="Times New Roman" w:hAnsi="Times New Roman" w:cs="Times New Roman"/>
          <w:b/>
          <w:sz w:val="24"/>
          <w:szCs w:val="24"/>
          <w:lang w:eastAsia="tr-TR"/>
        </w:rPr>
        <w:t xml:space="preserve">  </w:t>
      </w:r>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raland</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 ş</w:t>
      </w:r>
      <w:r w:rsidRPr="001A3399">
        <w:rPr>
          <w:rFonts w:ascii="Times New Roman" w:eastAsia="Times New Roman" w:hAnsi="Times New Roman" w:cs="Arial"/>
          <w:spacing w:val="1"/>
          <w:sz w:val="24"/>
          <w:szCs w:val="24"/>
          <w:lang w:eastAsia="tr-TR"/>
        </w:rPr>
        <w:t>ekilleri</w:t>
      </w:r>
      <w:r w:rsidRPr="001A3399">
        <w:rPr>
          <w:rFonts w:ascii="Times New Roman" w:eastAsia="Times New Roman" w:hAnsi="Times New Roman" w:cs="Arial"/>
          <w:sz w:val="24"/>
          <w:szCs w:val="24"/>
          <w:lang w:eastAsia="tr-TR"/>
        </w:rPr>
        <w:t xml:space="preserve">n </w:t>
      </w:r>
      <w:r w:rsidRPr="001A3399">
        <w:rPr>
          <w:rFonts w:ascii="Times New Roman" w:eastAsia="Times New Roman" w:hAnsi="Times New Roman" w:cs="Arial"/>
          <w:spacing w:val="1"/>
          <w:sz w:val="24"/>
          <w:szCs w:val="24"/>
          <w:lang w:eastAsia="tr-TR"/>
        </w:rPr>
        <w:t>li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tes</w:t>
      </w:r>
      <w:r w:rsidRPr="001A3399">
        <w:rPr>
          <w:rFonts w:ascii="Times New Roman" w:eastAsia="Times New Roman" w:hAnsi="Times New Roman" w:cs="Arial"/>
          <w:sz w:val="24"/>
          <w:szCs w:val="24"/>
          <w:lang w:eastAsia="tr-TR"/>
        </w:rPr>
        <w:t xml:space="preserve">i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 ile bu 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ada 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 xml:space="preserve">elidir.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b/>
          <w:bCs/>
          <w:sz w:val="24"/>
          <w:szCs w:val="24"/>
          <w:lang w:eastAsia="tr-TR"/>
        </w:rPr>
        <w:t>ŞE</w:t>
      </w:r>
      <w:r w:rsidRPr="001A3399">
        <w:rPr>
          <w:rFonts w:ascii="Times New Roman" w:eastAsia="Times New Roman" w:hAnsi="Times New Roman" w:cs="Arial"/>
          <w:b/>
          <w:bCs/>
          <w:spacing w:val="1"/>
          <w:sz w:val="24"/>
          <w:szCs w:val="24"/>
          <w:lang w:eastAsia="tr-TR"/>
        </w:rPr>
        <w:t>K</w:t>
      </w:r>
      <w:r w:rsidRPr="001A3399">
        <w:rPr>
          <w:rFonts w:ascii="Times New Roman" w:eastAsia="Times New Roman" w:hAnsi="Times New Roman" w:cs="Arial"/>
          <w:b/>
          <w:bCs/>
          <w:sz w:val="24"/>
          <w:szCs w:val="24"/>
          <w:lang w:eastAsia="tr-TR"/>
        </w:rPr>
        <w:t>İLLERİN</w:t>
      </w:r>
      <w:r w:rsidRPr="001A3399">
        <w:rPr>
          <w:rFonts w:ascii="Times New Roman" w:eastAsia="Times New Roman" w:hAnsi="Times New Roman" w:cs="Arial"/>
          <w:b/>
          <w:bCs/>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bCs/>
          <w:sz w:val="24"/>
          <w:szCs w:val="24"/>
          <w:lang w:eastAsia="tr-TR"/>
        </w:rPr>
        <w:instrText>Şekil</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b/>
          <w:bCs/>
          <w:sz w:val="24"/>
          <w:szCs w:val="24"/>
          <w:lang w:eastAsia="tr-TR"/>
        </w:rPr>
        <w:fldChar w:fldCharType="end"/>
      </w:r>
      <w:r w:rsidRPr="001A3399">
        <w:rPr>
          <w:rFonts w:ascii="Times New Roman" w:eastAsia="Times New Roman" w:hAnsi="Times New Roman" w:cs="Arial"/>
          <w:b/>
          <w:bCs/>
          <w:sz w:val="24"/>
          <w:szCs w:val="24"/>
          <w:lang w:eastAsia="tr-TR"/>
        </w:rPr>
        <w:t xml:space="preserve"> LİSTESİ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5"/>
          <w:sz w:val="24"/>
          <w:szCs w:val="24"/>
          <w:lang w:eastAsia="tr-TR"/>
        </w:rPr>
        <w:t xml:space="preserve"> </w:t>
      </w:r>
      <w:r w:rsidRPr="001A3399">
        <w:rPr>
          <w:rFonts w:ascii="Times New Roman" w:eastAsia="Times New Roman" w:hAnsi="Times New Roman" w:cs="Arial"/>
          <w:sz w:val="24"/>
          <w:szCs w:val="24"/>
          <w:lang w:eastAsia="tr-TR"/>
        </w:rPr>
        <w:t>koyu</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üst kena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an</w:t>
      </w:r>
      <w:r w:rsidRPr="001A3399">
        <w:rPr>
          <w:rFonts w:ascii="Times New Roman" w:eastAsia="Times New Roman" w:hAnsi="Times New Roman" w:cs="Arial"/>
          <w:spacing w:val="29"/>
          <w:sz w:val="24"/>
          <w:szCs w:val="24"/>
          <w:lang w:eastAsia="tr-TR"/>
        </w:rPr>
        <w:t xml:space="preserve"> 3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36"/>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39"/>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36"/>
          <w:sz w:val="24"/>
          <w:szCs w:val="24"/>
          <w:lang w:eastAsia="tr-TR"/>
        </w:rPr>
        <w:t xml:space="preserve"> </w:t>
      </w:r>
      <w:r w:rsidRPr="001A3399">
        <w:rPr>
          <w:rFonts w:ascii="Times New Roman" w:eastAsia="Times New Roman" w:hAnsi="Times New Roman" w:cs="Arial"/>
          <w:sz w:val="24"/>
          <w:szCs w:val="24"/>
          <w:lang w:eastAsia="tr-TR"/>
        </w:rPr>
        <w:t>çiz</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isi</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lanar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r (EK-17). </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tama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 tek sa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 xml:space="preserve">r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 yaz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 bir ş</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 xml:space="preserve">n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iğerine geçerken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boşluk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89" w:name="_Toc370227237"/>
      <w:bookmarkStart w:id="90" w:name="_Toc381717592"/>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.1.11. Resimlerin</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"Resimle"</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listesi sayfası</w:t>
      </w:r>
      <w:bookmarkEnd w:id="89"/>
      <w:bookmarkEnd w:id="90"/>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pacing w:val="1"/>
          <w:sz w:val="24"/>
          <w:szCs w:val="24"/>
          <w:lang w:eastAsia="tr-TR"/>
        </w:rPr>
      </w:pPr>
      <w:r w:rsidRPr="001A3399">
        <w:rPr>
          <w:rFonts w:ascii="Times New Roman" w:eastAsia="Times New Roman" w:hAnsi="Times New Roman" w:cs="Arial"/>
          <w:sz w:val="24"/>
          <w:szCs w:val="24"/>
          <w:lang w:eastAsia="tr-TR"/>
        </w:rPr>
        <w:t>Şekil</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verile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yen, fot</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çekil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iş</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nesne,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bitki,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hayvan,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doğa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vb. 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eler,</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fotoğraf</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haline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tiril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kroskop</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görüntüleri,</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bilgisa</w:t>
      </w:r>
      <w:r w:rsidRPr="001A3399">
        <w:rPr>
          <w:rFonts w:ascii="Times New Roman" w:eastAsia="Times New Roman" w:hAnsi="Times New Roman" w:cs="Arial"/>
          <w:spacing w:val="-1"/>
          <w:sz w:val="24"/>
          <w:szCs w:val="24"/>
          <w:lang w:eastAsia="tr-TR"/>
        </w:rPr>
        <w:t>y</w:t>
      </w:r>
      <w:r w:rsidRPr="001A3399">
        <w:rPr>
          <w:rFonts w:ascii="Times New Roman" w:eastAsia="Times New Roman" w:hAnsi="Times New Roman" w:cs="Arial"/>
          <w:sz w:val="24"/>
          <w:szCs w:val="24"/>
          <w:lang w:eastAsia="tr-TR"/>
        </w:rPr>
        <w:t>ar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vb. listesi</w:t>
      </w:r>
      <w:r w:rsidRPr="001A3399">
        <w:rPr>
          <w:rFonts w:ascii="Times New Roman" w:eastAsia="Times New Roman" w:hAnsi="Times New Roman" w:cs="Arial"/>
          <w:spacing w:val="58"/>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58"/>
          <w:sz w:val="24"/>
          <w:szCs w:val="24"/>
          <w:lang w:eastAsia="tr-TR"/>
        </w:rPr>
        <w:t xml:space="preserve"> </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 xml:space="preserve">u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pacing w:val="-1"/>
          <w:sz w:val="24"/>
          <w:szCs w:val="24"/>
          <w:lang w:eastAsia="tr-TR"/>
        </w:rPr>
        <w:t>yf</w:t>
      </w:r>
      <w:r w:rsidRPr="001A3399">
        <w:rPr>
          <w:rFonts w:ascii="Times New Roman" w:eastAsia="Times New Roman" w:hAnsi="Times New Roman" w:cs="Arial"/>
          <w:spacing w:val="1"/>
          <w:sz w:val="24"/>
          <w:szCs w:val="24"/>
          <w:lang w:eastAsia="tr-TR"/>
        </w:rPr>
        <w:t>ad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57"/>
          <w:sz w:val="24"/>
          <w:szCs w:val="24"/>
          <w:lang w:eastAsia="tr-TR"/>
        </w:rPr>
        <w:t xml:space="preserve"> </w:t>
      </w:r>
      <w:r w:rsidRPr="001A3399">
        <w:rPr>
          <w:rFonts w:ascii="Times New Roman" w:eastAsia="Times New Roman" w:hAnsi="Times New Roman" w:cs="Arial"/>
          <w:spacing w:val="1"/>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ir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2"/>
          <w:sz w:val="24"/>
          <w:szCs w:val="24"/>
          <w:lang w:eastAsia="tr-TR"/>
        </w:rPr>
        <w:t xml:space="preserve"> </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b/>
          <w:bCs/>
          <w:sz w:val="24"/>
          <w:szCs w:val="24"/>
          <w:lang w:eastAsia="tr-TR"/>
        </w:rPr>
        <w:t>RESİMLERİN</w:t>
      </w:r>
      <w:r w:rsidRPr="001A3399">
        <w:rPr>
          <w:rFonts w:ascii="Times New Roman" w:eastAsia="Times New Roman" w:hAnsi="Times New Roman" w:cs="Arial"/>
          <w:b/>
          <w:bCs/>
          <w:spacing w:val="47"/>
          <w:sz w:val="24"/>
          <w:szCs w:val="24"/>
          <w:lang w:eastAsia="tr-TR"/>
        </w:rPr>
        <w:t xml:space="preserve"> </w:t>
      </w:r>
      <w:r w:rsidRPr="001A3399">
        <w:rPr>
          <w:rFonts w:ascii="Times New Roman" w:eastAsia="Times New Roman" w:hAnsi="Times New Roman" w:cs="Arial"/>
          <w:b/>
          <w:bCs/>
          <w:sz w:val="24"/>
          <w:szCs w:val="24"/>
          <w:lang w:eastAsia="tr-TR"/>
        </w:rPr>
        <w:t>LİSTE</w:t>
      </w:r>
      <w:r w:rsidRPr="001A3399">
        <w:rPr>
          <w:rFonts w:ascii="Times New Roman" w:eastAsia="Times New Roman" w:hAnsi="Times New Roman" w:cs="Arial"/>
          <w:b/>
          <w:bCs/>
          <w:spacing w:val="-1"/>
          <w:sz w:val="24"/>
          <w:szCs w:val="24"/>
          <w:lang w:eastAsia="tr-TR"/>
        </w:rPr>
        <w:t>S</w:t>
      </w:r>
      <w:r w:rsidRPr="001A3399">
        <w:rPr>
          <w:rFonts w:ascii="Times New Roman" w:eastAsia="Times New Roman" w:hAnsi="Times New Roman" w:cs="Arial"/>
          <w:b/>
          <w:bCs/>
          <w:sz w:val="24"/>
          <w:szCs w:val="24"/>
          <w:lang w:eastAsia="tr-TR"/>
        </w:rPr>
        <w:t>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54"/>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58"/>
          <w:sz w:val="24"/>
          <w:szCs w:val="24"/>
          <w:lang w:eastAsia="tr-TR"/>
        </w:rPr>
        <w:t xml:space="preserve"> </w:t>
      </w:r>
      <w:r w:rsidRPr="001A3399">
        <w:rPr>
          <w:rFonts w:ascii="Times New Roman" w:eastAsia="Times New Roman" w:hAnsi="Times New Roman" w:cs="Arial"/>
          <w:sz w:val="24"/>
          <w:szCs w:val="24"/>
          <w:lang w:eastAsia="tr-TR"/>
        </w:rPr>
        <w:t>ile 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harflerle,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3</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orta çizgisi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ortalanarak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18).</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sa</w:t>
      </w:r>
      <w:r w:rsidRPr="001A3399">
        <w:rPr>
          <w:rFonts w:ascii="Times New Roman" w:eastAsia="Times New Roman" w:hAnsi="Times New Roman" w:cs="Arial"/>
          <w:sz w:val="24"/>
          <w:szCs w:val="24"/>
          <w:lang w:eastAsia="tr-TR"/>
        </w:rPr>
        <w:t>yfadan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fazla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olan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resi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ere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it liste</w:t>
      </w:r>
      <w:r w:rsidRPr="001A3399">
        <w:rPr>
          <w:rFonts w:ascii="Times New Roman" w:eastAsia="Times New Roman" w:hAnsi="Times New Roman" w:cs="Arial"/>
          <w:spacing w:val="34"/>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17.(devam)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Şekiller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 xml:space="preserve">eki </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bi</w:t>
      </w:r>
      <w:r w:rsidRPr="001A3399">
        <w:rPr>
          <w:rFonts w:ascii="Times New Roman" w:eastAsia="Times New Roman" w:hAnsi="Times New Roman" w:cs="Arial"/>
          <w:spacing w:val="33"/>
          <w:sz w:val="24"/>
          <w:szCs w:val="24"/>
          <w:lang w:eastAsia="tr-TR"/>
        </w:rPr>
        <w:t xml:space="preserve"> </w:t>
      </w:r>
      <w:r w:rsidRPr="001A3399">
        <w:rPr>
          <w:rFonts w:ascii="Times New Roman" w:eastAsia="Times New Roman" w:hAnsi="Times New Roman" w:cs="Arial"/>
          <w:sz w:val="24"/>
          <w:szCs w:val="24"/>
          <w:lang w:eastAsia="tr-TR"/>
        </w:rPr>
        <w:t>düzenle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bilir.</w:t>
      </w:r>
      <w:r w:rsidRPr="001A3399">
        <w:rPr>
          <w:rFonts w:ascii="Times New Roman" w:eastAsia="Times New Roman" w:hAnsi="Times New Roman" w:cs="Arial"/>
          <w:spacing w:val="24"/>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pacing w:val="1"/>
          <w:sz w:val="24"/>
          <w:szCs w:val="24"/>
          <w:lang w:eastAsia="tr-TR"/>
        </w:rPr>
        <w:t>te</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5"/>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kla 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bi</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re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iğerine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geçerken</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boşluk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91" w:name="_Toc370227238"/>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92" w:name="_Toc381717593"/>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.1.12. Haritaların</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"Haritalar"</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listesi sayfası</w:t>
      </w:r>
      <w:bookmarkEnd w:id="91"/>
      <w:bookmarkEnd w:id="92"/>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24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lastRenderedPageBreak/>
        <w:t>Tez</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içerisi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yer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alan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A4</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âğıdı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boyutla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na rahat</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kla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sı</w:t>
      </w:r>
      <w:r w:rsidRPr="001A3399">
        <w:rPr>
          <w:rFonts w:ascii="Times New Roman" w:eastAsia="Times New Roman" w:hAnsi="Times New Roman" w:cs="Arial"/>
          <w:sz w:val="24"/>
          <w:szCs w:val="24"/>
          <w:lang w:eastAsia="tr-TR"/>
        </w:rPr>
        <w:t>ğabilen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çok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say</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daki haritan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te</w:t>
      </w:r>
      <w:r w:rsidRPr="001A3399">
        <w:rPr>
          <w:rFonts w:ascii="Times New Roman" w:eastAsia="Times New Roman" w:hAnsi="Times New Roman" w:cs="Arial"/>
          <w:sz w:val="24"/>
          <w:szCs w:val="24"/>
          <w:lang w:eastAsia="tr-TR"/>
        </w:rPr>
        <w:t>si</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bu</w:t>
      </w:r>
      <w:r w:rsidRPr="001A3399">
        <w:rPr>
          <w:rFonts w:ascii="Times New Roman" w:eastAsia="Times New Roman" w:hAnsi="Times New Roman" w:cs="Arial"/>
          <w:spacing w:val="16"/>
          <w:sz w:val="24"/>
          <w:szCs w:val="24"/>
          <w:lang w:eastAsia="tr-TR"/>
        </w:rPr>
        <w:t xml:space="preserve"> </w:t>
      </w:r>
      <w:r w:rsidRPr="001A3399">
        <w:rPr>
          <w:rFonts w:ascii="Times New Roman" w:eastAsia="Times New Roman" w:hAnsi="Times New Roman" w:cs="Arial"/>
          <w:sz w:val="24"/>
          <w:szCs w:val="24"/>
          <w:lang w:eastAsia="tr-TR"/>
        </w:rPr>
        <w:t>say</w:t>
      </w:r>
      <w:r w:rsidRPr="001A3399">
        <w:rPr>
          <w:rFonts w:ascii="Times New Roman" w:eastAsia="Times New Roman" w:hAnsi="Times New Roman" w:cs="Arial"/>
          <w:spacing w:val="-1"/>
          <w:sz w:val="24"/>
          <w:szCs w:val="24"/>
          <w:lang w:eastAsia="tr-TR"/>
        </w:rPr>
        <w:t>f</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ir.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2"/>
          <w:sz w:val="24"/>
          <w:szCs w:val="24"/>
          <w:lang w:eastAsia="tr-TR"/>
        </w:rPr>
        <w:t>“</w:t>
      </w:r>
      <w:r w:rsidRPr="001A3399">
        <w:rPr>
          <w:rFonts w:ascii="Times New Roman" w:eastAsia="Times New Roman" w:hAnsi="Times New Roman" w:cs="Arial"/>
          <w:b/>
          <w:bCs/>
          <w:sz w:val="24"/>
          <w:szCs w:val="24"/>
          <w:lang w:eastAsia="tr-TR"/>
        </w:rPr>
        <w:t>HARİTALARIN LİSTES</w:t>
      </w:r>
      <w:r w:rsidRPr="001A3399">
        <w:rPr>
          <w:rFonts w:ascii="Times New Roman" w:eastAsia="Times New Roman" w:hAnsi="Times New Roman" w:cs="Arial"/>
          <w:b/>
          <w:bCs/>
          <w:spacing w:val="1"/>
          <w:sz w:val="24"/>
          <w:szCs w:val="24"/>
          <w:lang w:eastAsia="tr-TR"/>
        </w:rPr>
        <w:t>İ</w:t>
      </w:r>
      <w:r w:rsidRPr="001A3399">
        <w:rPr>
          <w:rFonts w:ascii="Times New Roman" w:eastAsia="Times New Roman" w:hAnsi="Times New Roman" w:cs="Arial"/>
          <w:sz w:val="24"/>
          <w:szCs w:val="24"/>
          <w:lang w:eastAsia="tr-TR"/>
        </w:rPr>
        <w:t>” 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ü</w:t>
      </w:r>
      <w:r w:rsidRPr="001A3399">
        <w:rPr>
          <w:rFonts w:ascii="Times New Roman" w:eastAsia="Times New Roman" w:hAnsi="Times New Roman" w:cs="Arial"/>
          <w:sz w:val="24"/>
          <w:szCs w:val="24"/>
          <w:lang w:eastAsia="tr-TR"/>
        </w:rPr>
        <w:t>müyle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harfl</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kenar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 3</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sayfan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 düşey</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çizgisi</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ortalanarak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2"/>
          <w:sz w:val="24"/>
          <w:szCs w:val="24"/>
          <w:lang w:eastAsia="tr-TR"/>
        </w:rPr>
        <w:t>z</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lmal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(EK-19).</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sayfadan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daha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fazla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olan haritalara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ait</w:t>
      </w:r>
      <w:r w:rsidRPr="001A3399">
        <w:rPr>
          <w:rFonts w:ascii="Times New Roman" w:eastAsia="Times New Roman" w:hAnsi="Times New Roman" w:cs="Arial"/>
          <w:spacing w:val="10"/>
          <w:sz w:val="24"/>
          <w:szCs w:val="24"/>
          <w:lang w:eastAsia="tr-TR"/>
        </w:rPr>
        <w:t xml:space="preserve"> </w:t>
      </w:r>
      <w:proofErr w:type="gramStart"/>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proofErr w:type="gramEnd"/>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17.(devam)</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Şekiller</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Liste</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eki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bi</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düzenlenebilir. Say</w:t>
      </w:r>
      <w:r w:rsidRPr="001A3399">
        <w:rPr>
          <w:rFonts w:ascii="Times New Roman" w:eastAsia="Times New Roman" w:hAnsi="Times New Roman" w:cs="Arial"/>
          <w:spacing w:val="-2"/>
          <w:sz w:val="24"/>
          <w:szCs w:val="24"/>
          <w:lang w:eastAsia="tr-TR"/>
        </w:rPr>
        <w:t>f</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2"/>
          <w:sz w:val="24"/>
          <w:szCs w:val="24"/>
          <w:lang w:eastAsia="tr-TR"/>
        </w:rPr>
        <w:t>a</w:t>
      </w:r>
      <w:r w:rsidRPr="001A3399">
        <w:rPr>
          <w:rFonts w:ascii="Times New Roman" w:eastAsia="Times New Roman" w:hAnsi="Times New Roman" w:cs="Arial"/>
          <w:spacing w:val="-2"/>
          <w:sz w:val="24"/>
          <w:szCs w:val="24"/>
          <w:lang w:eastAsia="tr-TR"/>
        </w:rPr>
        <w:t>m</w:t>
      </w:r>
      <w:r w:rsidRPr="001A3399">
        <w:rPr>
          <w:rFonts w:ascii="Times New Roman" w:eastAsia="Times New Roman" w:hAnsi="Times New Roman" w:cs="Arial"/>
          <w:sz w:val="24"/>
          <w:szCs w:val="24"/>
          <w:lang w:eastAsia="tr-TR"/>
        </w:rPr>
        <w:t>ı tek</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aral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 bir</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haritadan</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diğerine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geçerken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tek</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sat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 b</w:t>
      </w:r>
      <w:r w:rsidRPr="001A3399">
        <w:rPr>
          <w:rFonts w:ascii="Times New Roman" w:eastAsia="Times New Roman" w:hAnsi="Times New Roman" w:cs="Arial"/>
          <w:spacing w:val="-1"/>
          <w:sz w:val="24"/>
          <w:szCs w:val="24"/>
          <w:lang w:eastAsia="tr-TR"/>
        </w:rPr>
        <w:t>o</w:t>
      </w:r>
      <w:r w:rsidRPr="001A3399">
        <w:rPr>
          <w:rFonts w:ascii="Times New Roman" w:eastAsia="Times New Roman" w:hAnsi="Times New Roman" w:cs="Arial"/>
          <w:sz w:val="24"/>
          <w:szCs w:val="24"/>
          <w:lang w:eastAsia="tr-TR"/>
        </w:rPr>
        <w:t>şluk b</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 xml:space="preserve">ır. </w:t>
      </w:r>
      <w:r w:rsidRPr="001A3399">
        <w:rPr>
          <w:rFonts w:ascii="Times New Roman" w:eastAsia="Times New Roman" w:hAnsi="Times New Roman" w:cs="Arial"/>
          <w:sz w:val="24"/>
          <w:szCs w:val="24"/>
          <w:lang w:eastAsia="tr-TR"/>
        </w:rPr>
        <w:t>Büyük</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ölçülü</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kâğıda bas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ha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it</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lar</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 A4</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âğıdı</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oyutla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z w:val="24"/>
          <w:szCs w:val="24"/>
          <w:lang w:eastAsia="tr-TR"/>
        </w:rPr>
        <w:t>a katlan</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olarak</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w:t>
      </w: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93" w:name="_Toc381717594"/>
      <w:r>
        <w:rPr>
          <w:rFonts w:ascii="Times New Roman" w:eastAsia="Times New Roman" w:hAnsi="Times New Roman" w:cs="Times New Roman"/>
          <w:b/>
          <w:sz w:val="24"/>
          <w:szCs w:val="24"/>
          <w:lang w:eastAsia="tr-TR"/>
        </w:rPr>
        <w:t>4</w:t>
      </w:r>
      <w:r w:rsidRPr="001A3399">
        <w:rPr>
          <w:rFonts w:ascii="Times New Roman" w:eastAsia="Times New Roman" w:hAnsi="Times New Roman" w:cs="Times New Roman"/>
          <w:b/>
          <w:sz w:val="24"/>
          <w:szCs w:val="24"/>
          <w:lang w:eastAsia="tr-TR"/>
        </w:rPr>
        <w:t>.1.13. Simgeler ve kısaltmalar</w:t>
      </w:r>
      <w:r w:rsidRPr="001A3399">
        <w:rPr>
          <w:rFonts w:ascii="Times New Roman" w:eastAsia="Times New Roman" w:hAnsi="Times New Roman" w:cs="Times New Roman"/>
          <w:b/>
          <w:sz w:val="24"/>
          <w:szCs w:val="24"/>
          <w:lang w:eastAsia="tr-TR"/>
        </w:rPr>
        <w:fldChar w:fldCharType="begin"/>
      </w:r>
      <w:r w:rsidRPr="001A3399">
        <w:rPr>
          <w:rFonts w:ascii="Times New Roman" w:eastAsia="Times New Roman" w:hAnsi="Times New Roman" w:cs="Times New Roman"/>
          <w:b/>
          <w:sz w:val="24"/>
          <w:szCs w:val="24"/>
          <w:lang w:eastAsia="tr-TR"/>
        </w:rPr>
        <w:instrText>xe "Simgeler ve kısaltmalar"</w:instrText>
      </w:r>
      <w:r w:rsidRPr="001A3399">
        <w:rPr>
          <w:rFonts w:ascii="Times New Roman" w:eastAsia="Times New Roman" w:hAnsi="Times New Roman" w:cs="Times New Roman"/>
          <w:b/>
          <w:sz w:val="24"/>
          <w:szCs w:val="24"/>
          <w:lang w:eastAsia="tr-TR"/>
        </w:rPr>
        <w:fldChar w:fldCharType="end"/>
      </w:r>
      <w:r w:rsidRPr="001A3399">
        <w:rPr>
          <w:rFonts w:ascii="Times New Roman" w:eastAsia="Times New Roman" w:hAnsi="Times New Roman" w:cs="Times New Roman"/>
          <w:b/>
          <w:sz w:val="24"/>
          <w:szCs w:val="24"/>
          <w:lang w:eastAsia="tr-TR"/>
        </w:rPr>
        <w:t xml:space="preserve"> sayfası</w:t>
      </w:r>
      <w:bookmarkEnd w:id="93"/>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b/>
          <w:bCs/>
          <w:sz w:val="24"/>
          <w:szCs w:val="24"/>
          <w:lang w:eastAsia="tr-TR"/>
        </w:rPr>
        <w:t>SİMGELER</w:t>
      </w:r>
      <w:r w:rsidRPr="001A3399">
        <w:rPr>
          <w:rFonts w:ascii="Times New Roman" w:eastAsia="Times New Roman" w:hAnsi="Times New Roman" w:cs="Arial"/>
          <w:b/>
          <w:bCs/>
          <w:spacing w:val="5"/>
          <w:sz w:val="24"/>
          <w:szCs w:val="24"/>
          <w:lang w:eastAsia="tr-TR"/>
        </w:rPr>
        <w:t xml:space="preserve"> </w:t>
      </w:r>
      <w:r w:rsidRPr="001A3399">
        <w:rPr>
          <w:rFonts w:ascii="Times New Roman" w:eastAsia="Times New Roman" w:hAnsi="Times New Roman" w:cs="Arial"/>
          <w:b/>
          <w:bCs/>
          <w:sz w:val="24"/>
          <w:szCs w:val="24"/>
          <w:lang w:eastAsia="tr-TR"/>
        </w:rPr>
        <w:t>VE</w:t>
      </w:r>
      <w:r w:rsidRPr="001A3399">
        <w:rPr>
          <w:rFonts w:ascii="Times New Roman" w:eastAsia="Times New Roman" w:hAnsi="Times New Roman" w:cs="Arial"/>
          <w:b/>
          <w:bCs/>
          <w:spacing w:val="16"/>
          <w:sz w:val="24"/>
          <w:szCs w:val="24"/>
          <w:lang w:eastAsia="tr-TR"/>
        </w:rPr>
        <w:t xml:space="preserve"> </w:t>
      </w:r>
      <w:r w:rsidRPr="001A3399">
        <w:rPr>
          <w:rFonts w:ascii="Times New Roman" w:eastAsia="Times New Roman" w:hAnsi="Times New Roman" w:cs="Arial"/>
          <w:b/>
          <w:bCs/>
          <w:sz w:val="24"/>
          <w:szCs w:val="24"/>
          <w:lang w:eastAsia="tr-TR"/>
        </w:rPr>
        <w:t>KISALTMALA</w:t>
      </w:r>
      <w:r w:rsidRPr="001A3399">
        <w:rPr>
          <w:rFonts w:ascii="Times New Roman" w:eastAsia="Times New Roman" w:hAnsi="Times New Roman" w:cs="Arial"/>
          <w:b/>
          <w:bCs/>
          <w:spacing w:val="-1"/>
          <w:sz w:val="24"/>
          <w:szCs w:val="24"/>
          <w:lang w:eastAsia="tr-TR"/>
        </w:rPr>
        <w:t>R</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1"/>
          <w:sz w:val="24"/>
          <w:szCs w:val="24"/>
          <w:lang w:eastAsia="tr-TR"/>
        </w:rPr>
        <w:t>ba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13"/>
          <w:sz w:val="24"/>
          <w:szCs w:val="24"/>
          <w:lang w:eastAsia="tr-TR"/>
        </w:rPr>
        <w:t xml:space="preserve"> </w:t>
      </w:r>
      <w:r w:rsidRPr="001A3399">
        <w:rPr>
          <w:rFonts w:ascii="Times New Roman" w:eastAsia="Times New Roman" w:hAnsi="Times New Roman" w:cs="Arial"/>
          <w:sz w:val="24"/>
          <w:szCs w:val="24"/>
          <w:lang w:eastAsia="tr-TR"/>
        </w:rPr>
        <w:t>EK-20’deki</w:t>
      </w:r>
      <w:r w:rsidRPr="001A3399">
        <w:rPr>
          <w:rFonts w:ascii="Times New Roman" w:eastAsia="Times New Roman" w:hAnsi="Times New Roman" w:cs="Arial"/>
          <w:spacing w:val="14"/>
          <w:sz w:val="24"/>
          <w:szCs w:val="24"/>
          <w:lang w:eastAsia="tr-TR"/>
        </w:rPr>
        <w:t xml:space="preserve"> </w:t>
      </w:r>
      <w:r w:rsidRPr="001A3399">
        <w:rPr>
          <w:rFonts w:ascii="Times New Roman" w:eastAsia="Times New Roman" w:hAnsi="Times New Roman" w:cs="Arial"/>
          <w:sz w:val="24"/>
          <w:szCs w:val="24"/>
          <w:lang w:eastAsia="tr-TR"/>
        </w:rPr>
        <w:t>gibi,</w:t>
      </w:r>
      <w:r w:rsidRPr="001A3399">
        <w:rPr>
          <w:rFonts w:ascii="Times New Roman" w:eastAsia="Times New Roman" w:hAnsi="Times New Roman" w:cs="Arial"/>
          <w:spacing w:val="15"/>
          <w:sz w:val="24"/>
          <w:szCs w:val="24"/>
          <w:lang w:eastAsia="tr-TR"/>
        </w:rPr>
        <w:t xml:space="preserve"> </w:t>
      </w:r>
      <w:r w:rsidRPr="001A3399">
        <w:rPr>
          <w:rFonts w:ascii="Times New Roman" w:eastAsia="Times New Roman" w:hAnsi="Times New Roman" w:cs="Arial"/>
          <w:sz w:val="24"/>
          <w:szCs w:val="24"/>
          <w:lang w:eastAsia="tr-TR"/>
        </w:rPr>
        <w:t>tü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üyle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büyük harflerle,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üst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ke</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 3</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cm</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aş</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sayfa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düşey</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orta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çiz</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z w:val="24"/>
          <w:szCs w:val="24"/>
          <w:lang w:eastAsia="tr-TR"/>
        </w:rPr>
        <w:t>isi ortalanarak</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ya</w:t>
      </w:r>
      <w:r w:rsidRPr="001A3399">
        <w:rPr>
          <w:rFonts w:ascii="Times New Roman" w:eastAsia="Times New Roman" w:hAnsi="Times New Roman" w:cs="Arial"/>
          <w:spacing w:val="1"/>
          <w:sz w:val="24"/>
          <w:szCs w:val="24"/>
          <w:lang w:eastAsia="tr-TR"/>
        </w:rPr>
        <w:t>zıl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Tezde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kullan</w:t>
      </w:r>
      <w:r w:rsidRPr="001A3399">
        <w:rPr>
          <w:rFonts w:ascii="Times New Roman" w:eastAsia="Times New Roman" w:hAnsi="Times New Roman" w:cs="Arial"/>
          <w:spacing w:val="1"/>
          <w:sz w:val="24"/>
          <w:szCs w:val="24"/>
          <w:lang w:eastAsia="tr-TR"/>
        </w:rPr>
        <w:t>ıla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ele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b/>
          <w:bCs/>
          <w:spacing w:val="-5"/>
          <w:sz w:val="24"/>
          <w:szCs w:val="24"/>
          <w:lang w:eastAsia="tr-TR"/>
        </w:rPr>
        <w:t>“</w:t>
      </w:r>
      <w:r w:rsidRPr="001A3399">
        <w:rPr>
          <w:rFonts w:ascii="Times New Roman" w:eastAsia="Times New Roman" w:hAnsi="Times New Roman" w:cs="Arial"/>
          <w:b/>
          <w:bCs/>
          <w:sz w:val="24"/>
          <w:szCs w:val="24"/>
          <w:lang w:eastAsia="tr-TR"/>
        </w:rPr>
        <w:t>Simgeler”</w:t>
      </w:r>
      <w:r w:rsidRPr="001A3399">
        <w:rPr>
          <w:rFonts w:ascii="Times New Roman" w:eastAsia="Times New Roman" w:hAnsi="Times New Roman" w:cs="Arial"/>
          <w:b/>
          <w:bCs/>
          <w:spacing w:val="-3"/>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pacing w:val="1"/>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ey</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ai</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g</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b/>
          <w:bCs/>
          <w:spacing w:val="-6"/>
          <w:sz w:val="24"/>
          <w:szCs w:val="24"/>
          <w:lang w:eastAsia="tr-TR"/>
        </w:rPr>
        <w:t>“</w:t>
      </w:r>
      <w:r w:rsidRPr="001A3399">
        <w:rPr>
          <w:rFonts w:ascii="Times New Roman" w:eastAsia="Times New Roman" w:hAnsi="Times New Roman" w:cs="Arial"/>
          <w:b/>
          <w:bCs/>
          <w:sz w:val="24"/>
          <w:szCs w:val="24"/>
          <w:lang w:eastAsia="tr-TR"/>
        </w:rPr>
        <w:t>Aç</w:t>
      </w:r>
      <w:r w:rsidRPr="001A3399">
        <w:rPr>
          <w:rFonts w:ascii="Times New Roman" w:eastAsia="Times New Roman" w:hAnsi="Times New Roman" w:cs="Arial"/>
          <w:b/>
          <w:bCs/>
          <w:spacing w:val="1"/>
          <w:sz w:val="24"/>
          <w:szCs w:val="24"/>
          <w:lang w:eastAsia="tr-TR"/>
        </w:rPr>
        <w:t>ıkl</w:t>
      </w:r>
      <w:r w:rsidRPr="001A3399">
        <w:rPr>
          <w:rFonts w:ascii="Times New Roman" w:eastAsia="Times New Roman" w:hAnsi="Times New Roman" w:cs="Arial"/>
          <w:b/>
          <w:bCs/>
          <w:spacing w:val="-1"/>
          <w:sz w:val="24"/>
          <w:szCs w:val="24"/>
          <w:lang w:eastAsia="tr-TR"/>
        </w:rPr>
        <w:t>a</w:t>
      </w:r>
      <w:r w:rsidRPr="001A3399">
        <w:rPr>
          <w:rFonts w:ascii="Times New Roman" w:eastAsia="Times New Roman" w:hAnsi="Times New Roman" w:cs="Arial"/>
          <w:b/>
          <w:bCs/>
          <w:spacing w:val="1"/>
          <w:sz w:val="24"/>
          <w:szCs w:val="24"/>
          <w:lang w:eastAsia="tr-TR"/>
        </w:rPr>
        <w:t>m</w:t>
      </w:r>
      <w:r w:rsidRPr="001A3399">
        <w:rPr>
          <w:rFonts w:ascii="Times New Roman" w:eastAsia="Times New Roman" w:hAnsi="Times New Roman" w:cs="Arial"/>
          <w:b/>
          <w:bCs/>
          <w:sz w:val="24"/>
          <w:szCs w:val="24"/>
          <w:lang w:eastAsia="tr-TR"/>
        </w:rPr>
        <w:t>alar”</w:t>
      </w:r>
      <w:r w:rsidRPr="001A3399">
        <w:rPr>
          <w:rFonts w:ascii="Times New Roman" w:eastAsia="Times New Roman" w:hAnsi="Times New Roman" w:cs="Arial"/>
          <w:b/>
          <w:bCs/>
          <w:spacing w:val="-8"/>
          <w:sz w:val="24"/>
          <w:szCs w:val="24"/>
          <w:lang w:eastAsia="tr-TR"/>
        </w:rPr>
        <w:t xml:space="preserve"> </w:t>
      </w:r>
      <w:r w:rsidRPr="001A3399">
        <w:rPr>
          <w:rFonts w:ascii="Times New Roman" w:eastAsia="Times New Roman" w:hAnsi="Times New Roman" w:cs="Arial"/>
          <w:spacing w:val="-1"/>
          <w:sz w:val="24"/>
          <w:szCs w:val="24"/>
          <w:lang w:eastAsia="tr-TR"/>
        </w:rPr>
        <w:t xml:space="preserve">alt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1,5</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sat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ver</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elidir. Son</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si</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ge</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sz w:val="24"/>
          <w:szCs w:val="24"/>
          <w:lang w:eastAsia="tr-TR"/>
        </w:rPr>
        <w:instrText>si</w:instrText>
      </w:r>
      <w:r w:rsidRPr="001A3399">
        <w:rPr>
          <w:rFonts w:ascii="Times New Roman" w:eastAsia="Times New Roman" w:hAnsi="Times New Roman" w:cs="Arial"/>
          <w:spacing w:val="-1"/>
          <w:sz w:val="24"/>
          <w:szCs w:val="24"/>
          <w:lang w:eastAsia="tr-TR"/>
        </w:rPr>
        <w:instrText>m</w:instrText>
      </w:r>
      <w:r w:rsidRPr="001A3399">
        <w:rPr>
          <w:rFonts w:ascii="Times New Roman" w:eastAsia="Times New Roman" w:hAnsi="Times New Roman" w:cs="Arial"/>
          <w:sz w:val="24"/>
          <w:szCs w:val="24"/>
          <w:lang w:eastAsia="tr-TR"/>
        </w:rPr>
        <w:instrText>ge</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 xml:space="preserve">ve </w:t>
      </w:r>
      <w:r w:rsidRPr="001A3399">
        <w:rPr>
          <w:rFonts w:ascii="Times New Roman" w:eastAsia="Times New Roman" w:hAnsi="Times New Roman" w:cs="Arial"/>
          <w:spacing w:val="1"/>
          <w:sz w:val="24"/>
          <w:szCs w:val="24"/>
          <w:lang w:eastAsia="tr-TR"/>
        </w:rPr>
        <w:t>açı</w:t>
      </w:r>
      <w:r w:rsidRPr="001A3399">
        <w:rPr>
          <w:rFonts w:ascii="Times New Roman" w:eastAsia="Times New Roman" w:hAnsi="Times New Roman" w:cs="Arial"/>
          <w:sz w:val="24"/>
          <w:szCs w:val="24"/>
          <w:lang w:eastAsia="tr-TR"/>
        </w:rPr>
        <w:t>kla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ndan sonra</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z w:val="24"/>
          <w:szCs w:val="24"/>
          <w:lang w:eastAsia="tr-TR"/>
        </w:rPr>
        <w:t>2</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sa</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10"/>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boşluk</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ra</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alt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alar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rilir</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Tezde kulla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ıla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2"/>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salt</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lar</w:t>
      </w:r>
      <w:r w:rsidRPr="001A3399">
        <w:rPr>
          <w:rFonts w:ascii="Times New Roman" w:eastAsia="Times New Roman" w:hAnsi="Times New Roman" w:cs="Arial"/>
          <w:spacing w:val="21"/>
          <w:sz w:val="24"/>
          <w:szCs w:val="24"/>
          <w:lang w:eastAsia="tr-TR"/>
        </w:rPr>
        <w:t xml:space="preserve"> “</w:t>
      </w:r>
      <w:r w:rsidRPr="001A3399">
        <w:rPr>
          <w:rFonts w:ascii="Times New Roman" w:eastAsia="Times New Roman" w:hAnsi="Times New Roman" w:cs="Arial"/>
          <w:b/>
          <w:bCs/>
          <w:spacing w:val="-1"/>
          <w:sz w:val="24"/>
          <w:szCs w:val="24"/>
          <w:lang w:eastAsia="tr-TR"/>
        </w:rPr>
        <w:t>K</w:t>
      </w:r>
      <w:r w:rsidRPr="001A3399">
        <w:rPr>
          <w:rFonts w:ascii="Times New Roman" w:eastAsia="Times New Roman" w:hAnsi="Times New Roman" w:cs="Arial"/>
          <w:b/>
          <w:bCs/>
          <w:spacing w:val="1"/>
          <w:sz w:val="24"/>
          <w:szCs w:val="24"/>
          <w:lang w:eastAsia="tr-TR"/>
        </w:rPr>
        <w:t>ı</w:t>
      </w:r>
      <w:r w:rsidRPr="001A3399">
        <w:rPr>
          <w:rFonts w:ascii="Times New Roman" w:eastAsia="Times New Roman" w:hAnsi="Times New Roman" w:cs="Arial"/>
          <w:b/>
          <w:bCs/>
          <w:sz w:val="24"/>
          <w:szCs w:val="24"/>
          <w:lang w:eastAsia="tr-TR"/>
        </w:rPr>
        <w:t>sal</w:t>
      </w:r>
      <w:r w:rsidRPr="001A3399">
        <w:rPr>
          <w:rFonts w:ascii="Times New Roman" w:eastAsia="Times New Roman" w:hAnsi="Times New Roman" w:cs="Arial"/>
          <w:b/>
          <w:bCs/>
          <w:spacing w:val="-1"/>
          <w:sz w:val="24"/>
          <w:szCs w:val="24"/>
          <w:lang w:eastAsia="tr-TR"/>
        </w:rPr>
        <w:t>t</w:t>
      </w:r>
      <w:r w:rsidRPr="001A3399">
        <w:rPr>
          <w:rFonts w:ascii="Times New Roman" w:eastAsia="Times New Roman" w:hAnsi="Times New Roman" w:cs="Arial"/>
          <w:b/>
          <w:bCs/>
          <w:sz w:val="24"/>
          <w:szCs w:val="24"/>
          <w:lang w:eastAsia="tr-TR"/>
        </w:rPr>
        <w:t>mal</w:t>
      </w:r>
      <w:r w:rsidRPr="001A3399">
        <w:rPr>
          <w:rFonts w:ascii="Times New Roman" w:eastAsia="Times New Roman" w:hAnsi="Times New Roman" w:cs="Arial"/>
          <w:b/>
          <w:bCs/>
          <w:spacing w:val="-1"/>
          <w:sz w:val="24"/>
          <w:szCs w:val="24"/>
          <w:lang w:eastAsia="tr-TR"/>
        </w:rPr>
        <w:t>a</w:t>
      </w:r>
      <w:r w:rsidRPr="001A3399">
        <w:rPr>
          <w:rFonts w:ascii="Times New Roman" w:eastAsia="Times New Roman" w:hAnsi="Times New Roman" w:cs="Arial"/>
          <w:b/>
          <w:bCs/>
          <w:sz w:val="24"/>
          <w:szCs w:val="24"/>
          <w:lang w:eastAsia="tr-TR"/>
        </w:rPr>
        <w:t>r”</w:t>
      </w:r>
      <w:r w:rsidRPr="001A3399">
        <w:rPr>
          <w:rFonts w:ascii="Times New Roman" w:eastAsia="Times New Roman" w:hAnsi="Times New Roman" w:cs="Arial"/>
          <w:b/>
          <w:bCs/>
          <w:spacing w:val="20"/>
          <w:sz w:val="24"/>
          <w:szCs w:val="24"/>
          <w:lang w:eastAsia="tr-TR"/>
        </w:rPr>
        <w:t xml:space="preserve"> </w:t>
      </w:r>
      <w:r w:rsidRPr="001A3399">
        <w:rPr>
          <w:rFonts w:ascii="Times New Roman" w:eastAsia="Times New Roman" w:hAnsi="Times New Roman" w:cs="Arial"/>
          <w:sz w:val="24"/>
          <w:szCs w:val="24"/>
          <w:lang w:eastAsia="tr-TR"/>
        </w:rPr>
        <w:t>alt</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4"/>
          <w:sz w:val="24"/>
          <w:szCs w:val="24"/>
          <w:lang w:eastAsia="tr-TR"/>
        </w:rPr>
        <w:t xml:space="preserve"> </w:t>
      </w:r>
      <w:r w:rsidRPr="001A3399">
        <w:rPr>
          <w:rFonts w:ascii="Times New Roman" w:eastAsia="Times New Roman" w:hAnsi="Times New Roman" w:cs="Arial"/>
          <w:sz w:val="24"/>
          <w:szCs w:val="24"/>
          <w:lang w:eastAsia="tr-TR"/>
        </w:rPr>
        <w:t>bunlara</w:t>
      </w:r>
      <w:r w:rsidRPr="001A3399">
        <w:rPr>
          <w:rFonts w:ascii="Times New Roman" w:eastAsia="Times New Roman" w:hAnsi="Times New Roman" w:cs="Arial"/>
          <w:spacing w:val="25"/>
          <w:sz w:val="24"/>
          <w:szCs w:val="24"/>
          <w:lang w:eastAsia="tr-TR"/>
        </w:rPr>
        <w:t xml:space="preserve"> </w:t>
      </w:r>
      <w:r w:rsidRPr="001A3399">
        <w:rPr>
          <w:rFonts w:ascii="Times New Roman" w:eastAsia="Times New Roman" w:hAnsi="Times New Roman" w:cs="Arial"/>
          <w:sz w:val="24"/>
          <w:szCs w:val="24"/>
          <w:lang w:eastAsia="tr-TR"/>
        </w:rPr>
        <w:t>il</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bilgiler</w:t>
      </w:r>
      <w:r w:rsidRPr="001A3399">
        <w:rPr>
          <w:rFonts w:ascii="Times New Roman" w:eastAsia="Times New Roman" w:hAnsi="Times New Roman" w:cs="Arial"/>
          <w:spacing w:val="24"/>
          <w:sz w:val="24"/>
          <w:szCs w:val="24"/>
          <w:lang w:eastAsia="tr-TR"/>
        </w:rPr>
        <w:t xml:space="preserve"> “</w:t>
      </w:r>
      <w:r w:rsidRPr="001A3399">
        <w:rPr>
          <w:rFonts w:ascii="Times New Roman" w:eastAsia="Times New Roman" w:hAnsi="Times New Roman" w:cs="Arial"/>
          <w:b/>
          <w:bCs/>
          <w:sz w:val="24"/>
          <w:szCs w:val="24"/>
          <w:lang w:eastAsia="tr-TR"/>
        </w:rPr>
        <w:t>Aç</w:t>
      </w:r>
      <w:r w:rsidRPr="001A3399">
        <w:rPr>
          <w:rFonts w:ascii="Times New Roman" w:eastAsia="Times New Roman" w:hAnsi="Times New Roman" w:cs="Arial"/>
          <w:b/>
          <w:bCs/>
          <w:spacing w:val="1"/>
          <w:sz w:val="24"/>
          <w:szCs w:val="24"/>
          <w:lang w:eastAsia="tr-TR"/>
        </w:rPr>
        <w:t>ıkl</w:t>
      </w:r>
      <w:r w:rsidRPr="001A3399">
        <w:rPr>
          <w:rFonts w:ascii="Times New Roman" w:eastAsia="Times New Roman" w:hAnsi="Times New Roman" w:cs="Arial"/>
          <w:b/>
          <w:bCs/>
          <w:spacing w:val="-1"/>
          <w:sz w:val="24"/>
          <w:szCs w:val="24"/>
          <w:lang w:eastAsia="tr-TR"/>
        </w:rPr>
        <w:t>a</w:t>
      </w:r>
      <w:r w:rsidRPr="001A3399">
        <w:rPr>
          <w:rFonts w:ascii="Times New Roman" w:eastAsia="Times New Roman" w:hAnsi="Times New Roman" w:cs="Arial"/>
          <w:b/>
          <w:bCs/>
          <w:spacing w:val="1"/>
          <w:sz w:val="24"/>
          <w:szCs w:val="24"/>
          <w:lang w:eastAsia="tr-TR"/>
        </w:rPr>
        <w:t>m</w:t>
      </w:r>
      <w:r w:rsidRPr="001A3399">
        <w:rPr>
          <w:rFonts w:ascii="Times New Roman" w:eastAsia="Times New Roman" w:hAnsi="Times New Roman" w:cs="Arial"/>
          <w:b/>
          <w:bCs/>
          <w:spacing w:val="-1"/>
          <w:sz w:val="24"/>
          <w:szCs w:val="24"/>
          <w:lang w:eastAsia="tr-TR"/>
        </w:rPr>
        <w:t>a</w:t>
      </w:r>
      <w:r w:rsidRPr="001A3399">
        <w:rPr>
          <w:rFonts w:ascii="Times New Roman" w:eastAsia="Times New Roman" w:hAnsi="Times New Roman" w:cs="Arial"/>
          <w:b/>
          <w:bCs/>
          <w:spacing w:val="1"/>
          <w:sz w:val="24"/>
          <w:szCs w:val="24"/>
          <w:lang w:eastAsia="tr-TR"/>
        </w:rPr>
        <w:t>l</w:t>
      </w:r>
      <w:r w:rsidRPr="001A3399">
        <w:rPr>
          <w:rFonts w:ascii="Times New Roman" w:eastAsia="Times New Roman" w:hAnsi="Times New Roman" w:cs="Arial"/>
          <w:b/>
          <w:bCs/>
          <w:spacing w:val="-1"/>
          <w:sz w:val="24"/>
          <w:szCs w:val="24"/>
          <w:lang w:eastAsia="tr-TR"/>
        </w:rPr>
        <w:t xml:space="preserve">ar” </w:t>
      </w:r>
      <w:r w:rsidRPr="001A3399">
        <w:rPr>
          <w:rFonts w:ascii="Times New Roman" w:eastAsia="Times New Roman" w:hAnsi="Times New Roman" w:cs="Arial"/>
          <w:spacing w:val="1"/>
          <w:sz w:val="24"/>
          <w:szCs w:val="24"/>
          <w:lang w:eastAsia="tr-TR"/>
        </w:rPr>
        <w:t>al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pacing w:val="1"/>
          <w:sz w:val="24"/>
          <w:szCs w:val="24"/>
          <w:lang w:eastAsia="tr-TR"/>
        </w:rPr>
        <w:t>ır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sı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ve 1,5</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sat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yaz</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alı</w:t>
      </w:r>
      <w:r w:rsidRPr="001A3399">
        <w:rPr>
          <w:rFonts w:ascii="Times New Roman" w:eastAsia="Times New Roman" w:hAnsi="Times New Roman" w:cs="Arial"/>
          <w:sz w:val="24"/>
          <w:szCs w:val="24"/>
          <w:lang w:eastAsia="tr-TR"/>
        </w:rPr>
        <w:t>d</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 Bunun yanında kısaltmaların baş harfleri alfabetik olarak yazılmalıdır.</w:t>
      </w:r>
    </w:p>
    <w:p w:rsidR="001A3399" w:rsidRPr="001A3399" w:rsidRDefault="001A3399" w:rsidP="001A3399">
      <w:pPr>
        <w:widowControl w:val="0"/>
        <w:autoSpaceDE w:val="0"/>
        <w:autoSpaceDN w:val="0"/>
        <w:adjustRightInd w:val="0"/>
        <w:spacing w:after="0"/>
        <w:rPr>
          <w:rFonts w:ascii="Times New Roman" w:eastAsia="Times New Roman" w:hAnsi="Times New Roman" w:cs="Arial"/>
          <w:sz w:val="20"/>
          <w:szCs w:val="20"/>
          <w:lang w:eastAsia="tr-TR"/>
        </w:rPr>
      </w:pPr>
    </w:p>
    <w:p w:rsidR="001A3399" w:rsidRPr="001A3399" w:rsidRDefault="001A3399" w:rsidP="001A3399">
      <w:pPr>
        <w:widowControl w:val="0"/>
        <w:tabs>
          <w:tab w:val="left" w:pos="284"/>
        </w:tabs>
        <w:autoSpaceDE w:val="0"/>
        <w:autoSpaceDN w:val="0"/>
        <w:adjustRightInd w:val="0"/>
        <w:spacing w:after="0"/>
        <w:contextualSpacing/>
        <w:jc w:val="both"/>
        <w:rPr>
          <w:rFonts w:ascii="Times New Roman" w:eastAsia="Times New Roman" w:hAnsi="Times New Roman" w:cs="Arial"/>
          <w:spacing w:val="1"/>
          <w:sz w:val="24"/>
          <w:szCs w:val="24"/>
        </w:rPr>
      </w:pPr>
      <w:r w:rsidRPr="001A3399">
        <w:rPr>
          <w:rFonts w:ascii="Times New Roman" w:eastAsia="Times New Roman" w:hAnsi="Times New Roman" w:cs="Arial"/>
          <w:sz w:val="24"/>
          <w:szCs w:val="24"/>
        </w:rPr>
        <w:t>Si</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ge</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ve</w:t>
      </w:r>
      <w:r w:rsidRPr="001A3399">
        <w:rPr>
          <w:rFonts w:ascii="Times New Roman" w:eastAsia="Times New Roman" w:hAnsi="Times New Roman" w:cs="Arial"/>
          <w:spacing w:val="-2"/>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ala</w:t>
      </w:r>
      <w:r w:rsidRPr="001A3399">
        <w:rPr>
          <w:rFonts w:ascii="Times New Roman" w:eastAsia="Times New Roman" w:hAnsi="Times New Roman" w:cs="Arial"/>
          <w:sz w:val="24"/>
          <w:szCs w:val="24"/>
        </w:rPr>
        <w:t>r</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14"/>
          <w:sz w:val="24"/>
          <w:szCs w:val="24"/>
        </w:rPr>
        <w:t xml:space="preserve"> </w:t>
      </w:r>
      <w:r w:rsidRPr="001A3399">
        <w:rPr>
          <w:rFonts w:ascii="Times New Roman" w:eastAsia="Times New Roman" w:hAnsi="Times New Roman" w:cs="Arial"/>
          <w:sz w:val="24"/>
          <w:szCs w:val="24"/>
        </w:rPr>
        <w:t>ya</w:t>
      </w:r>
      <w:r w:rsidRPr="001A3399">
        <w:rPr>
          <w:rFonts w:ascii="Times New Roman" w:eastAsia="Times New Roman" w:hAnsi="Times New Roman" w:cs="Arial"/>
          <w:spacing w:val="1"/>
          <w:sz w:val="24"/>
          <w:szCs w:val="24"/>
        </w:rPr>
        <w:t>zı</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nda</w:t>
      </w:r>
      <w:r w:rsidRPr="001A3399">
        <w:rPr>
          <w:rFonts w:ascii="Times New Roman" w:eastAsia="Times New Roman" w:hAnsi="Times New Roman" w:cs="Arial"/>
          <w:spacing w:val="-10"/>
          <w:sz w:val="24"/>
          <w:szCs w:val="24"/>
        </w:rPr>
        <w:t xml:space="preserve"> </w:t>
      </w:r>
      <w:r w:rsidRPr="001A3399">
        <w:rPr>
          <w:rFonts w:ascii="Times New Roman" w:eastAsia="Times New Roman" w:hAnsi="Times New Roman" w:cs="Arial"/>
          <w:sz w:val="24"/>
          <w:szCs w:val="24"/>
        </w:rPr>
        <w:t>sayfan</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8"/>
          <w:sz w:val="24"/>
          <w:szCs w:val="24"/>
        </w:rPr>
        <w:t xml:space="preserve"> </w:t>
      </w:r>
      <w:r w:rsidRPr="001A3399">
        <w:rPr>
          <w:rFonts w:ascii="Times New Roman" w:eastAsia="Times New Roman" w:hAnsi="Times New Roman" w:cs="Arial"/>
          <w:sz w:val="24"/>
          <w:szCs w:val="24"/>
        </w:rPr>
        <w:t>sol</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kenar</w:t>
      </w:r>
      <w:r w:rsidRPr="001A3399">
        <w:rPr>
          <w:rFonts w:ascii="Times New Roman" w:eastAsia="Times New Roman" w:hAnsi="Times New Roman" w:cs="Arial"/>
          <w:spacing w:val="-5"/>
          <w:sz w:val="24"/>
          <w:szCs w:val="24"/>
        </w:rPr>
        <w:t xml:space="preserve"> </w:t>
      </w:r>
      <w:r w:rsidRPr="001A3399">
        <w:rPr>
          <w:rFonts w:ascii="Times New Roman" w:eastAsia="Times New Roman" w:hAnsi="Times New Roman" w:cs="Arial"/>
          <w:sz w:val="24"/>
          <w:szCs w:val="24"/>
        </w:rPr>
        <w:t>boş</w:t>
      </w:r>
      <w:r w:rsidRPr="001A3399">
        <w:rPr>
          <w:rFonts w:ascii="Times New Roman" w:eastAsia="Times New Roman" w:hAnsi="Times New Roman" w:cs="Arial"/>
          <w:spacing w:val="1"/>
          <w:sz w:val="24"/>
          <w:szCs w:val="24"/>
        </w:rPr>
        <w:t>l</w:t>
      </w:r>
      <w:r w:rsidRPr="001A3399">
        <w:rPr>
          <w:rFonts w:ascii="Times New Roman" w:eastAsia="Times New Roman" w:hAnsi="Times New Roman" w:cs="Arial"/>
          <w:spacing w:val="-1"/>
          <w:sz w:val="24"/>
          <w:szCs w:val="24"/>
        </w:rPr>
        <w:t>u</w:t>
      </w:r>
      <w:r w:rsidRPr="001A3399">
        <w:rPr>
          <w:rFonts w:ascii="Times New Roman" w:eastAsia="Times New Roman" w:hAnsi="Times New Roman" w:cs="Arial"/>
          <w:sz w:val="24"/>
          <w:szCs w:val="24"/>
        </w:rPr>
        <w:t>ğu</w:t>
      </w:r>
      <w:r w:rsidRPr="001A3399">
        <w:rPr>
          <w:rFonts w:ascii="Times New Roman" w:eastAsia="Times New Roman" w:hAnsi="Times New Roman" w:cs="Arial"/>
          <w:spacing w:val="-8"/>
          <w:sz w:val="24"/>
          <w:szCs w:val="24"/>
        </w:rPr>
        <w:t xml:space="preserve"> </w:t>
      </w:r>
      <w:r w:rsidRPr="001A3399">
        <w:rPr>
          <w:rFonts w:ascii="Times New Roman" w:eastAsia="Times New Roman" w:hAnsi="Times New Roman" w:cs="Arial"/>
          <w:sz w:val="24"/>
          <w:szCs w:val="24"/>
        </w:rPr>
        <w:t>hiza</w:t>
      </w:r>
      <w:r w:rsidRPr="001A3399">
        <w:rPr>
          <w:rFonts w:ascii="Times New Roman" w:eastAsia="Times New Roman" w:hAnsi="Times New Roman" w:cs="Arial"/>
          <w:spacing w:val="-1"/>
          <w:sz w:val="24"/>
          <w:szCs w:val="24"/>
        </w:rPr>
        <w:t>s</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ndan</w:t>
      </w:r>
      <w:r w:rsidRPr="001A3399">
        <w:rPr>
          <w:rFonts w:ascii="Times New Roman" w:eastAsia="Times New Roman" w:hAnsi="Times New Roman" w:cs="Arial"/>
          <w:spacing w:val="-10"/>
          <w:sz w:val="24"/>
          <w:szCs w:val="24"/>
        </w:rPr>
        <w:t xml:space="preserve"> </w:t>
      </w:r>
      <w:r w:rsidRPr="001A3399">
        <w:rPr>
          <w:rFonts w:ascii="Times New Roman" w:eastAsia="Times New Roman" w:hAnsi="Times New Roman" w:cs="Arial"/>
          <w:sz w:val="24"/>
          <w:szCs w:val="24"/>
        </w:rPr>
        <w:t>baş</w:t>
      </w:r>
      <w:r w:rsidRPr="001A3399">
        <w:rPr>
          <w:rFonts w:ascii="Times New Roman" w:eastAsia="Times New Roman" w:hAnsi="Times New Roman" w:cs="Arial"/>
          <w:spacing w:val="1"/>
          <w:sz w:val="24"/>
          <w:szCs w:val="24"/>
        </w:rPr>
        <w:t>la</w:t>
      </w:r>
      <w:r w:rsidRPr="001A3399">
        <w:rPr>
          <w:rFonts w:ascii="Times New Roman" w:eastAsia="Times New Roman" w:hAnsi="Times New Roman" w:cs="Arial"/>
          <w:spacing w:val="-1"/>
          <w:sz w:val="24"/>
          <w:szCs w:val="24"/>
        </w:rPr>
        <w:t>n</w:t>
      </w:r>
      <w:r w:rsidRPr="001A3399">
        <w:rPr>
          <w:rFonts w:ascii="Times New Roman" w:eastAsia="Times New Roman" w:hAnsi="Times New Roman" w:cs="Arial"/>
          <w:spacing w:val="1"/>
          <w:sz w:val="24"/>
          <w:szCs w:val="24"/>
        </w:rPr>
        <w:t>ır.</w:t>
      </w:r>
      <w:r>
        <w:rPr>
          <w:rFonts w:ascii="Times New Roman" w:eastAsia="Times New Roman" w:hAnsi="Times New Roman" w:cs="Arial"/>
          <w:spacing w:val="1"/>
          <w:sz w:val="24"/>
          <w:szCs w:val="24"/>
        </w:rPr>
        <w:t xml:space="preserve"> </w:t>
      </w:r>
      <w:r w:rsidRPr="001A3399">
        <w:rPr>
          <w:rFonts w:ascii="Times New Roman" w:eastAsia="Times New Roman" w:hAnsi="Times New Roman" w:cs="Arial"/>
          <w:sz w:val="24"/>
          <w:szCs w:val="24"/>
        </w:rPr>
        <w:t>Si</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ge</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ve</w:t>
      </w:r>
      <w:r w:rsidRPr="001A3399">
        <w:rPr>
          <w:rFonts w:ascii="Times New Roman" w:eastAsia="Times New Roman" w:hAnsi="Times New Roman" w:cs="Arial"/>
          <w:spacing w:val="-2"/>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a</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ç</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kla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aları</w:t>
      </w:r>
      <w:r w:rsidRPr="001A3399">
        <w:rPr>
          <w:rFonts w:ascii="Times New Roman" w:eastAsia="Times New Roman" w:hAnsi="Times New Roman" w:cs="Arial"/>
          <w:spacing w:val="-11"/>
          <w:sz w:val="24"/>
          <w:szCs w:val="24"/>
        </w:rPr>
        <w:t xml:space="preserve"> </w:t>
      </w:r>
      <w:r w:rsidRPr="001A3399">
        <w:rPr>
          <w:rFonts w:ascii="Times New Roman" w:eastAsia="Times New Roman" w:hAnsi="Times New Roman" w:cs="Arial"/>
          <w:sz w:val="24"/>
          <w:szCs w:val="24"/>
        </w:rPr>
        <w:t>bir</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sat</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rdan</w:t>
      </w:r>
      <w:r w:rsidRPr="001A3399">
        <w:rPr>
          <w:rFonts w:ascii="Times New Roman" w:eastAsia="Times New Roman" w:hAnsi="Times New Roman" w:cs="Arial"/>
          <w:spacing w:val="-8"/>
          <w:sz w:val="24"/>
          <w:szCs w:val="24"/>
        </w:rPr>
        <w:t xml:space="preserve"> </w:t>
      </w:r>
      <w:r w:rsidRPr="001A3399">
        <w:rPr>
          <w:rFonts w:ascii="Times New Roman" w:eastAsia="Times New Roman" w:hAnsi="Times New Roman" w:cs="Arial"/>
          <w:sz w:val="24"/>
          <w:szCs w:val="24"/>
        </w:rPr>
        <w:t>uzun</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ol</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2"/>
          <w:sz w:val="24"/>
          <w:szCs w:val="24"/>
        </w:rPr>
        <w:t>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alı</w:t>
      </w:r>
      <w:r w:rsidRPr="001A3399">
        <w:rPr>
          <w:rFonts w:ascii="Times New Roman" w:eastAsia="Times New Roman" w:hAnsi="Times New Roman" w:cs="Arial"/>
          <w:sz w:val="24"/>
          <w:szCs w:val="24"/>
        </w:rPr>
        <w:t>d</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r.</w:t>
      </w:r>
      <w:r>
        <w:rPr>
          <w:rFonts w:ascii="Times New Roman" w:eastAsia="Times New Roman" w:hAnsi="Times New Roman" w:cs="Arial"/>
          <w:sz w:val="24"/>
          <w:szCs w:val="24"/>
        </w:rPr>
        <w:t xml:space="preserve"> </w:t>
      </w:r>
      <w:r w:rsidRPr="001A3399">
        <w:rPr>
          <w:rFonts w:ascii="Times New Roman" w:eastAsia="Times New Roman" w:hAnsi="Times New Roman" w:cs="Arial"/>
          <w:sz w:val="24"/>
          <w:szCs w:val="24"/>
        </w:rPr>
        <w:t>Si</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gelerin tü</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 xml:space="preserve">ü, </w:t>
      </w:r>
      <w:r w:rsidRPr="001A3399">
        <w:rPr>
          <w:rFonts w:ascii="Times New Roman" w:eastAsia="Times New Roman" w:hAnsi="Times New Roman" w:cs="Arial"/>
          <w:spacing w:val="22"/>
          <w:sz w:val="24"/>
          <w:szCs w:val="24"/>
        </w:rPr>
        <w:t xml:space="preserve"> </w:t>
      </w:r>
      <w:r w:rsidRPr="001A3399">
        <w:rPr>
          <w:rFonts w:ascii="Times New Roman" w:eastAsia="Times New Roman" w:hAnsi="Times New Roman" w:cs="Arial"/>
          <w:sz w:val="24"/>
          <w:szCs w:val="24"/>
        </w:rPr>
        <w:t xml:space="preserve">simgeler alt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ş</w:t>
      </w:r>
      <w:r w:rsidRPr="001A3399">
        <w:rPr>
          <w:rFonts w:ascii="Times New Roman" w:eastAsia="Times New Roman" w:hAnsi="Times New Roman" w:cs="Arial"/>
          <w:spacing w:val="1"/>
          <w:sz w:val="24"/>
          <w:szCs w:val="24"/>
        </w:rPr>
        <w:t>lı</w:t>
      </w:r>
      <w:r w:rsidRPr="001A3399">
        <w:rPr>
          <w:rFonts w:ascii="Times New Roman" w:eastAsia="Times New Roman" w:hAnsi="Times New Roman" w:cs="Arial"/>
          <w:spacing w:val="-1"/>
          <w:sz w:val="24"/>
          <w:szCs w:val="24"/>
        </w:rPr>
        <w:t>ğ</w:t>
      </w:r>
      <w:r w:rsidRPr="001A3399">
        <w:rPr>
          <w:rFonts w:ascii="Times New Roman" w:eastAsia="Times New Roman" w:hAnsi="Times New Roman" w:cs="Arial"/>
          <w:sz w:val="24"/>
          <w:szCs w:val="24"/>
        </w:rPr>
        <w:t>ı al</w:t>
      </w:r>
      <w:r w:rsidRPr="001A3399">
        <w:rPr>
          <w:rFonts w:ascii="Times New Roman" w:eastAsia="Times New Roman" w:hAnsi="Times New Roman" w:cs="Arial"/>
          <w:spacing w:val="1"/>
          <w:sz w:val="24"/>
          <w:szCs w:val="24"/>
        </w:rPr>
        <w:t>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1"/>
          <w:sz w:val="24"/>
          <w:szCs w:val="24"/>
        </w:rPr>
        <w:t>d</w:t>
      </w:r>
      <w:r w:rsidRPr="001A3399">
        <w:rPr>
          <w:rFonts w:ascii="Times New Roman" w:eastAsia="Times New Roman" w:hAnsi="Times New Roman" w:cs="Arial"/>
          <w:sz w:val="24"/>
          <w:szCs w:val="24"/>
        </w:rPr>
        <w:t xml:space="preserve">a </w:t>
      </w:r>
      <w:r w:rsidRPr="001A3399">
        <w:rPr>
          <w:rFonts w:ascii="Times New Roman" w:eastAsia="Times New Roman" w:hAnsi="Times New Roman" w:cs="Arial"/>
          <w:i/>
          <w:iCs/>
          <w:sz w:val="24"/>
          <w:szCs w:val="24"/>
        </w:rPr>
        <w:t>küçük h</w:t>
      </w:r>
      <w:r w:rsidRPr="001A3399">
        <w:rPr>
          <w:rFonts w:ascii="Times New Roman" w:eastAsia="Times New Roman" w:hAnsi="Times New Roman" w:cs="Arial"/>
          <w:i/>
          <w:iCs/>
          <w:spacing w:val="-1"/>
          <w:sz w:val="24"/>
          <w:szCs w:val="24"/>
        </w:rPr>
        <w:t>a</w:t>
      </w:r>
      <w:r w:rsidRPr="001A3399">
        <w:rPr>
          <w:rFonts w:ascii="Times New Roman" w:eastAsia="Times New Roman" w:hAnsi="Times New Roman" w:cs="Arial"/>
          <w:i/>
          <w:iCs/>
          <w:sz w:val="24"/>
          <w:szCs w:val="24"/>
        </w:rPr>
        <w:t>rfle koyu</w:t>
      </w:r>
      <w:r w:rsidRPr="001A3399">
        <w:rPr>
          <w:rFonts w:ascii="Times New Roman" w:eastAsia="Times New Roman" w:hAnsi="Times New Roman" w:cs="Arial"/>
          <w:sz w:val="24"/>
          <w:szCs w:val="24"/>
        </w:rPr>
        <w:t>, buna ka</w:t>
      </w:r>
      <w:r w:rsidRPr="001A3399">
        <w:rPr>
          <w:rFonts w:ascii="Times New Roman" w:eastAsia="Times New Roman" w:hAnsi="Times New Roman" w:cs="Arial"/>
          <w:spacing w:val="1"/>
          <w:sz w:val="24"/>
          <w:szCs w:val="24"/>
        </w:rPr>
        <w:t>r</w:t>
      </w:r>
      <w:r w:rsidRPr="001A3399">
        <w:rPr>
          <w:rFonts w:ascii="Times New Roman" w:eastAsia="Times New Roman" w:hAnsi="Times New Roman" w:cs="Arial"/>
          <w:spacing w:val="-1"/>
          <w:sz w:val="24"/>
          <w:szCs w:val="24"/>
        </w:rPr>
        <w:t>ş</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 xml:space="preserve">n </w:t>
      </w:r>
      <w:r w:rsidRPr="001A3399">
        <w:rPr>
          <w:rFonts w:ascii="Times New Roman" w:eastAsia="Times New Roman" w:hAnsi="Times New Roman" w:cs="Arial"/>
          <w:spacing w:val="1"/>
          <w:sz w:val="24"/>
          <w:szCs w:val="24"/>
        </w:rPr>
        <w:t>açı</w:t>
      </w:r>
      <w:r w:rsidRPr="001A3399">
        <w:rPr>
          <w:rFonts w:ascii="Times New Roman" w:eastAsia="Times New Roman" w:hAnsi="Times New Roman" w:cs="Arial"/>
          <w:sz w:val="24"/>
          <w:szCs w:val="24"/>
        </w:rPr>
        <w:t>kla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aları</w:t>
      </w:r>
      <w:r w:rsidRPr="001A3399">
        <w:rPr>
          <w:rFonts w:ascii="Times New Roman" w:eastAsia="Times New Roman" w:hAnsi="Times New Roman" w:cs="Arial"/>
          <w:spacing w:val="-12"/>
          <w:sz w:val="24"/>
          <w:szCs w:val="24"/>
        </w:rPr>
        <w:t xml:space="preserve"> </w:t>
      </w:r>
      <w:r w:rsidRPr="001A3399">
        <w:rPr>
          <w:rFonts w:ascii="Times New Roman" w:eastAsia="Times New Roman" w:hAnsi="Times New Roman" w:cs="Arial"/>
          <w:sz w:val="24"/>
          <w:szCs w:val="24"/>
        </w:rPr>
        <w:t>nor</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l</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ya</w:t>
      </w:r>
      <w:r w:rsidRPr="001A3399">
        <w:rPr>
          <w:rFonts w:ascii="Times New Roman" w:eastAsia="Times New Roman" w:hAnsi="Times New Roman" w:cs="Arial"/>
          <w:spacing w:val="1"/>
          <w:sz w:val="24"/>
          <w:szCs w:val="24"/>
        </w:rPr>
        <w:t>zıl</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alı</w:t>
      </w:r>
      <w:r w:rsidRPr="001A3399">
        <w:rPr>
          <w:rFonts w:ascii="Times New Roman" w:eastAsia="Times New Roman" w:hAnsi="Times New Roman" w:cs="Arial"/>
          <w:sz w:val="24"/>
          <w:szCs w:val="24"/>
        </w:rPr>
        <w:t>d</w:t>
      </w:r>
      <w:r w:rsidRPr="001A3399">
        <w:rPr>
          <w:rFonts w:ascii="Times New Roman" w:eastAsia="Times New Roman" w:hAnsi="Times New Roman" w:cs="Arial"/>
          <w:spacing w:val="1"/>
          <w:sz w:val="24"/>
          <w:szCs w:val="24"/>
        </w:rPr>
        <w:t>ır.</w:t>
      </w:r>
      <w:r>
        <w:rPr>
          <w:rFonts w:ascii="Times New Roman" w:eastAsia="Times New Roman" w:hAnsi="Times New Roman" w:cs="Arial"/>
          <w:spacing w:val="1"/>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lar</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z w:val="24"/>
          <w:szCs w:val="24"/>
        </w:rPr>
        <w:t>n</w:t>
      </w:r>
      <w:r w:rsidRPr="001A3399">
        <w:rPr>
          <w:rFonts w:ascii="Times New Roman" w:eastAsia="Times New Roman" w:hAnsi="Times New Roman" w:cs="Arial"/>
          <w:spacing w:val="19"/>
          <w:sz w:val="24"/>
          <w:szCs w:val="24"/>
        </w:rPr>
        <w:t xml:space="preserve"> </w:t>
      </w:r>
      <w:r w:rsidRPr="001A3399">
        <w:rPr>
          <w:rFonts w:ascii="Times New Roman" w:eastAsia="Times New Roman" w:hAnsi="Times New Roman" w:cs="Arial"/>
          <w:sz w:val="24"/>
          <w:szCs w:val="24"/>
        </w:rPr>
        <w:t>tü</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z w:val="24"/>
          <w:szCs w:val="24"/>
        </w:rPr>
        <w:t>ü,</w:t>
      </w:r>
      <w:r w:rsidRPr="001A3399">
        <w:rPr>
          <w:rFonts w:ascii="Times New Roman" w:eastAsia="Times New Roman" w:hAnsi="Times New Roman" w:cs="Arial"/>
          <w:spacing w:val="27"/>
          <w:sz w:val="24"/>
          <w:szCs w:val="24"/>
        </w:rPr>
        <w:t xml:space="preserve"> </w:t>
      </w:r>
      <w:r w:rsidRPr="001A3399">
        <w:rPr>
          <w:rFonts w:ascii="Times New Roman" w:eastAsia="Times New Roman" w:hAnsi="Times New Roman" w:cs="Arial"/>
          <w:sz w:val="24"/>
          <w:szCs w:val="24"/>
        </w:rPr>
        <w:t>k</w:t>
      </w:r>
      <w:r w:rsidRPr="001A3399">
        <w:rPr>
          <w:rFonts w:ascii="Times New Roman" w:eastAsia="Times New Roman" w:hAnsi="Times New Roman" w:cs="Arial"/>
          <w:spacing w:val="1"/>
          <w:sz w:val="24"/>
          <w:szCs w:val="24"/>
        </w:rPr>
        <w:t>ısalt</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ala</w:t>
      </w:r>
      <w:r w:rsidRPr="001A3399">
        <w:rPr>
          <w:rFonts w:ascii="Times New Roman" w:eastAsia="Times New Roman" w:hAnsi="Times New Roman" w:cs="Arial"/>
          <w:sz w:val="24"/>
          <w:szCs w:val="24"/>
        </w:rPr>
        <w:t>r</w:t>
      </w:r>
      <w:r w:rsidRPr="001A3399">
        <w:rPr>
          <w:rFonts w:ascii="Times New Roman" w:eastAsia="Times New Roman" w:hAnsi="Times New Roman" w:cs="Arial"/>
          <w:spacing w:val="22"/>
          <w:sz w:val="24"/>
          <w:szCs w:val="24"/>
        </w:rPr>
        <w:t xml:space="preserve"> </w:t>
      </w:r>
      <w:r w:rsidRPr="001A3399">
        <w:rPr>
          <w:rFonts w:ascii="Times New Roman" w:eastAsia="Times New Roman" w:hAnsi="Times New Roman" w:cs="Arial"/>
          <w:spacing w:val="1"/>
          <w:sz w:val="24"/>
          <w:szCs w:val="24"/>
        </w:rPr>
        <w:t>al</w:t>
      </w:r>
      <w:r w:rsidRPr="001A3399">
        <w:rPr>
          <w:rFonts w:ascii="Times New Roman" w:eastAsia="Times New Roman" w:hAnsi="Times New Roman" w:cs="Arial"/>
          <w:sz w:val="24"/>
          <w:szCs w:val="24"/>
        </w:rPr>
        <w:t>t</w:t>
      </w:r>
      <w:r w:rsidRPr="001A3399">
        <w:rPr>
          <w:rFonts w:ascii="Times New Roman" w:eastAsia="Times New Roman" w:hAnsi="Times New Roman" w:cs="Arial"/>
          <w:spacing w:val="31"/>
          <w:sz w:val="24"/>
          <w:szCs w:val="24"/>
        </w:rPr>
        <w:t xml:space="preserve">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z w:val="24"/>
          <w:szCs w:val="24"/>
        </w:rPr>
        <w:t>aş</w:t>
      </w:r>
      <w:r w:rsidRPr="001A3399">
        <w:rPr>
          <w:rFonts w:ascii="Times New Roman" w:eastAsia="Times New Roman" w:hAnsi="Times New Roman" w:cs="Arial"/>
          <w:spacing w:val="1"/>
          <w:sz w:val="24"/>
          <w:szCs w:val="24"/>
        </w:rPr>
        <w:t>lı</w:t>
      </w:r>
      <w:r w:rsidRPr="001A3399">
        <w:rPr>
          <w:rFonts w:ascii="Times New Roman" w:eastAsia="Times New Roman" w:hAnsi="Times New Roman" w:cs="Arial"/>
          <w:spacing w:val="-1"/>
          <w:sz w:val="24"/>
          <w:szCs w:val="24"/>
        </w:rPr>
        <w:t>ğ</w:t>
      </w:r>
      <w:r w:rsidRPr="001A3399">
        <w:rPr>
          <w:rFonts w:ascii="Times New Roman" w:eastAsia="Times New Roman" w:hAnsi="Times New Roman" w:cs="Arial"/>
          <w:sz w:val="24"/>
          <w:szCs w:val="24"/>
        </w:rPr>
        <w:t>ı</w:t>
      </w:r>
      <w:r w:rsidRPr="001A3399">
        <w:rPr>
          <w:rFonts w:ascii="Times New Roman" w:eastAsia="Times New Roman" w:hAnsi="Times New Roman" w:cs="Arial"/>
          <w:spacing w:val="27"/>
          <w:sz w:val="24"/>
          <w:szCs w:val="24"/>
        </w:rPr>
        <w:t xml:space="preserve"> </w:t>
      </w:r>
      <w:r w:rsidRPr="001A3399">
        <w:rPr>
          <w:rFonts w:ascii="Times New Roman" w:eastAsia="Times New Roman" w:hAnsi="Times New Roman" w:cs="Arial"/>
          <w:spacing w:val="1"/>
          <w:sz w:val="24"/>
          <w:szCs w:val="24"/>
        </w:rPr>
        <w:t>al</w:t>
      </w:r>
      <w:r w:rsidRPr="001A3399">
        <w:rPr>
          <w:rFonts w:ascii="Times New Roman" w:eastAsia="Times New Roman" w:hAnsi="Times New Roman" w:cs="Arial"/>
          <w:spacing w:val="-1"/>
          <w:sz w:val="24"/>
          <w:szCs w:val="24"/>
        </w:rPr>
        <w:t>t</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pacing w:val="-1"/>
          <w:sz w:val="24"/>
          <w:szCs w:val="24"/>
        </w:rPr>
        <w:t>n</w:t>
      </w:r>
      <w:r w:rsidRPr="001A3399">
        <w:rPr>
          <w:rFonts w:ascii="Times New Roman" w:eastAsia="Times New Roman" w:hAnsi="Times New Roman" w:cs="Arial"/>
          <w:sz w:val="24"/>
          <w:szCs w:val="24"/>
        </w:rPr>
        <w:t>da</w:t>
      </w:r>
      <w:r w:rsidRPr="001A3399">
        <w:rPr>
          <w:rFonts w:ascii="Times New Roman" w:eastAsia="Times New Roman" w:hAnsi="Times New Roman" w:cs="Arial"/>
          <w:spacing w:val="26"/>
          <w:sz w:val="24"/>
          <w:szCs w:val="24"/>
        </w:rPr>
        <w:t xml:space="preserve"> </w:t>
      </w:r>
      <w:r w:rsidRPr="001A3399">
        <w:rPr>
          <w:rFonts w:ascii="Times New Roman" w:eastAsia="Times New Roman" w:hAnsi="Times New Roman" w:cs="Arial"/>
          <w:i/>
          <w:iCs/>
          <w:sz w:val="24"/>
          <w:szCs w:val="24"/>
        </w:rPr>
        <w:t>büyük</w:t>
      </w:r>
      <w:r w:rsidRPr="001A3399">
        <w:rPr>
          <w:rFonts w:ascii="Times New Roman" w:eastAsia="Times New Roman" w:hAnsi="Times New Roman" w:cs="Arial"/>
          <w:i/>
          <w:iCs/>
          <w:spacing w:val="27"/>
          <w:sz w:val="24"/>
          <w:szCs w:val="24"/>
        </w:rPr>
        <w:t xml:space="preserve"> </w:t>
      </w:r>
      <w:r w:rsidRPr="001A3399">
        <w:rPr>
          <w:rFonts w:ascii="Times New Roman" w:eastAsia="Times New Roman" w:hAnsi="Times New Roman" w:cs="Arial"/>
          <w:i/>
          <w:iCs/>
          <w:sz w:val="24"/>
          <w:szCs w:val="24"/>
        </w:rPr>
        <w:t>harfle</w:t>
      </w:r>
      <w:r w:rsidRPr="001A3399">
        <w:rPr>
          <w:rFonts w:ascii="Times New Roman" w:eastAsia="Times New Roman" w:hAnsi="Times New Roman" w:cs="Arial"/>
          <w:i/>
          <w:iCs/>
          <w:spacing w:val="27"/>
          <w:sz w:val="24"/>
          <w:szCs w:val="24"/>
        </w:rPr>
        <w:t xml:space="preserve"> </w:t>
      </w:r>
      <w:r w:rsidRPr="001A3399">
        <w:rPr>
          <w:rFonts w:ascii="Times New Roman" w:eastAsia="Times New Roman" w:hAnsi="Times New Roman" w:cs="Arial"/>
          <w:i/>
          <w:iCs/>
          <w:sz w:val="24"/>
          <w:szCs w:val="24"/>
        </w:rPr>
        <w:t>koyu</w:t>
      </w:r>
      <w:r w:rsidRPr="001A3399">
        <w:rPr>
          <w:rFonts w:ascii="Times New Roman" w:eastAsia="Times New Roman" w:hAnsi="Times New Roman" w:cs="Arial"/>
          <w:sz w:val="24"/>
          <w:szCs w:val="24"/>
        </w:rPr>
        <w:t>, a</w:t>
      </w:r>
      <w:r w:rsidRPr="001A3399">
        <w:rPr>
          <w:rFonts w:ascii="Times New Roman" w:eastAsia="Times New Roman" w:hAnsi="Times New Roman" w:cs="Arial"/>
          <w:spacing w:val="1"/>
          <w:sz w:val="24"/>
          <w:szCs w:val="24"/>
        </w:rPr>
        <w:t>çıkla</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ala</w:t>
      </w:r>
      <w:r w:rsidRPr="001A3399">
        <w:rPr>
          <w:rFonts w:ascii="Times New Roman" w:eastAsia="Times New Roman" w:hAnsi="Times New Roman" w:cs="Arial"/>
          <w:spacing w:val="-1"/>
          <w:sz w:val="24"/>
          <w:szCs w:val="24"/>
        </w:rPr>
        <w:t>r</w:t>
      </w:r>
      <w:r w:rsidRPr="001A3399">
        <w:rPr>
          <w:rFonts w:ascii="Times New Roman" w:eastAsia="Times New Roman" w:hAnsi="Times New Roman" w:cs="Arial"/>
          <w:sz w:val="24"/>
          <w:szCs w:val="24"/>
        </w:rPr>
        <w:t>ı ise</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sadece</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z w:val="24"/>
          <w:szCs w:val="24"/>
        </w:rPr>
        <w:t>aş</w:t>
      </w:r>
      <w:r w:rsidRPr="001A3399">
        <w:rPr>
          <w:rFonts w:ascii="Times New Roman" w:eastAsia="Times New Roman" w:hAnsi="Times New Roman" w:cs="Arial"/>
          <w:spacing w:val="-3"/>
          <w:sz w:val="24"/>
          <w:szCs w:val="24"/>
        </w:rPr>
        <w:t xml:space="preserve"> </w:t>
      </w:r>
      <w:r w:rsidRPr="001A3399">
        <w:rPr>
          <w:rFonts w:ascii="Times New Roman" w:eastAsia="Times New Roman" w:hAnsi="Times New Roman" w:cs="Arial"/>
          <w:sz w:val="24"/>
          <w:szCs w:val="24"/>
        </w:rPr>
        <w:t>harfleri</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pacing w:val="-1"/>
          <w:sz w:val="24"/>
          <w:szCs w:val="24"/>
        </w:rPr>
        <w:t>b</w:t>
      </w:r>
      <w:r w:rsidRPr="001A3399">
        <w:rPr>
          <w:rFonts w:ascii="Times New Roman" w:eastAsia="Times New Roman" w:hAnsi="Times New Roman" w:cs="Arial"/>
          <w:sz w:val="24"/>
          <w:szCs w:val="24"/>
        </w:rPr>
        <w:t>üyük</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olacak</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şekil</w:t>
      </w:r>
      <w:r w:rsidRPr="001A3399">
        <w:rPr>
          <w:rFonts w:ascii="Times New Roman" w:eastAsia="Times New Roman" w:hAnsi="Times New Roman" w:cs="Arial"/>
          <w:spacing w:val="-1"/>
          <w:sz w:val="24"/>
          <w:szCs w:val="24"/>
        </w:rPr>
        <w:t>d</w:t>
      </w:r>
      <w:r w:rsidRPr="001A3399">
        <w:rPr>
          <w:rFonts w:ascii="Times New Roman" w:eastAsia="Times New Roman" w:hAnsi="Times New Roman" w:cs="Arial"/>
          <w:sz w:val="24"/>
          <w:szCs w:val="24"/>
        </w:rPr>
        <w:t>e</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küç</w:t>
      </w:r>
      <w:r w:rsidRPr="001A3399">
        <w:rPr>
          <w:rFonts w:ascii="Times New Roman" w:eastAsia="Times New Roman" w:hAnsi="Times New Roman" w:cs="Arial"/>
          <w:spacing w:val="-1"/>
          <w:sz w:val="24"/>
          <w:szCs w:val="24"/>
        </w:rPr>
        <w:t>ü</w:t>
      </w:r>
      <w:r w:rsidRPr="001A3399">
        <w:rPr>
          <w:rFonts w:ascii="Times New Roman" w:eastAsia="Times New Roman" w:hAnsi="Times New Roman" w:cs="Arial"/>
          <w:sz w:val="24"/>
          <w:szCs w:val="24"/>
        </w:rPr>
        <w:t>k</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harfle</w:t>
      </w:r>
      <w:r w:rsidRPr="001A3399">
        <w:rPr>
          <w:rFonts w:ascii="Times New Roman" w:eastAsia="Times New Roman" w:hAnsi="Times New Roman" w:cs="Arial"/>
          <w:spacing w:val="-6"/>
          <w:sz w:val="24"/>
          <w:szCs w:val="24"/>
        </w:rPr>
        <w:t xml:space="preserve"> </w:t>
      </w:r>
      <w:r w:rsidRPr="001A3399">
        <w:rPr>
          <w:rFonts w:ascii="Times New Roman" w:eastAsia="Times New Roman" w:hAnsi="Times New Roman" w:cs="Arial"/>
          <w:sz w:val="24"/>
          <w:szCs w:val="24"/>
        </w:rPr>
        <w:t>nor</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w:t>
      </w:r>
      <w:r w:rsidRPr="001A3399">
        <w:rPr>
          <w:rFonts w:ascii="Times New Roman" w:eastAsia="Times New Roman" w:hAnsi="Times New Roman" w:cs="Arial"/>
          <w:sz w:val="24"/>
          <w:szCs w:val="24"/>
        </w:rPr>
        <w:t>l</w:t>
      </w:r>
      <w:r w:rsidRPr="001A3399">
        <w:rPr>
          <w:rFonts w:ascii="Times New Roman" w:eastAsia="Times New Roman" w:hAnsi="Times New Roman" w:cs="Arial"/>
          <w:spacing w:val="-7"/>
          <w:sz w:val="24"/>
          <w:szCs w:val="24"/>
        </w:rPr>
        <w:t xml:space="preserve"> </w:t>
      </w:r>
      <w:r w:rsidRPr="001A3399">
        <w:rPr>
          <w:rFonts w:ascii="Times New Roman" w:eastAsia="Times New Roman" w:hAnsi="Times New Roman" w:cs="Arial"/>
          <w:sz w:val="24"/>
          <w:szCs w:val="24"/>
        </w:rPr>
        <w:t>yaz</w:t>
      </w:r>
      <w:r w:rsidRPr="001A3399">
        <w:rPr>
          <w:rFonts w:ascii="Times New Roman" w:eastAsia="Times New Roman" w:hAnsi="Times New Roman" w:cs="Arial"/>
          <w:spacing w:val="1"/>
          <w:sz w:val="24"/>
          <w:szCs w:val="24"/>
        </w:rPr>
        <w:t>ıl</w:t>
      </w:r>
      <w:r w:rsidRPr="001A3399">
        <w:rPr>
          <w:rFonts w:ascii="Times New Roman" w:eastAsia="Times New Roman" w:hAnsi="Times New Roman" w:cs="Arial"/>
          <w:spacing w:val="-1"/>
          <w:sz w:val="24"/>
          <w:szCs w:val="24"/>
        </w:rPr>
        <w:t>m</w:t>
      </w:r>
      <w:r w:rsidRPr="001A3399">
        <w:rPr>
          <w:rFonts w:ascii="Times New Roman" w:eastAsia="Times New Roman" w:hAnsi="Times New Roman" w:cs="Arial"/>
          <w:spacing w:val="1"/>
          <w:sz w:val="24"/>
          <w:szCs w:val="24"/>
        </w:rPr>
        <w:t>alı</w:t>
      </w:r>
      <w:r w:rsidRPr="001A3399">
        <w:rPr>
          <w:rFonts w:ascii="Times New Roman" w:eastAsia="Times New Roman" w:hAnsi="Times New Roman" w:cs="Arial"/>
          <w:sz w:val="24"/>
          <w:szCs w:val="24"/>
        </w:rPr>
        <w:t>d</w:t>
      </w:r>
      <w:r w:rsidRPr="001A3399">
        <w:rPr>
          <w:rFonts w:ascii="Times New Roman" w:eastAsia="Times New Roman" w:hAnsi="Times New Roman" w:cs="Arial"/>
          <w:spacing w:val="-1"/>
          <w:sz w:val="24"/>
          <w:szCs w:val="24"/>
        </w:rPr>
        <w:t>ı</w:t>
      </w:r>
      <w:r w:rsidRPr="001A3399">
        <w:rPr>
          <w:rFonts w:ascii="Times New Roman" w:eastAsia="Times New Roman" w:hAnsi="Times New Roman" w:cs="Arial"/>
          <w:spacing w:val="1"/>
          <w:sz w:val="24"/>
          <w:szCs w:val="24"/>
        </w:rPr>
        <w:t>r.</w:t>
      </w:r>
    </w:p>
    <w:p w:rsidR="001A3399" w:rsidRDefault="001A3399" w:rsidP="001A3399">
      <w:pPr>
        <w:widowControl w:val="0"/>
        <w:tabs>
          <w:tab w:val="left" w:pos="284"/>
        </w:tabs>
        <w:autoSpaceDE w:val="0"/>
        <w:autoSpaceDN w:val="0"/>
        <w:adjustRightInd w:val="0"/>
        <w:spacing w:after="0" w:line="240" w:lineRule="auto"/>
        <w:contextualSpacing/>
        <w:jc w:val="both"/>
        <w:rPr>
          <w:rFonts w:ascii="Times New Roman" w:eastAsia="Times New Roman" w:hAnsi="Times New Roman" w:cs="Arial"/>
          <w:spacing w:val="1"/>
          <w:sz w:val="24"/>
          <w:szCs w:val="24"/>
        </w:rPr>
      </w:pPr>
    </w:p>
    <w:p w:rsidR="001A3399" w:rsidRPr="001A3399" w:rsidRDefault="001A3399" w:rsidP="001A3399">
      <w:pPr>
        <w:widowControl w:val="0"/>
        <w:tabs>
          <w:tab w:val="left" w:pos="284"/>
        </w:tabs>
        <w:autoSpaceDE w:val="0"/>
        <w:autoSpaceDN w:val="0"/>
        <w:adjustRightInd w:val="0"/>
        <w:spacing w:after="0" w:line="240" w:lineRule="auto"/>
        <w:contextualSpacing/>
        <w:jc w:val="both"/>
        <w:rPr>
          <w:rFonts w:ascii="Times New Roman" w:eastAsia="Times New Roman" w:hAnsi="Times New Roman" w:cs="Arial"/>
          <w:b/>
          <w:spacing w:val="1"/>
          <w:sz w:val="24"/>
          <w:szCs w:val="24"/>
        </w:rPr>
      </w:pPr>
      <w:r w:rsidRPr="001A3399">
        <w:rPr>
          <w:rFonts w:ascii="Times New Roman" w:eastAsia="Times New Roman" w:hAnsi="Times New Roman" w:cs="Arial"/>
          <w:b/>
          <w:spacing w:val="1"/>
          <w:sz w:val="24"/>
          <w:szCs w:val="24"/>
        </w:rPr>
        <w:t>4.2. Tez Metni</w:t>
      </w:r>
    </w:p>
    <w:p w:rsidR="001A3399" w:rsidRDefault="001A3399" w:rsidP="001A3399">
      <w:pPr>
        <w:widowControl w:val="0"/>
        <w:tabs>
          <w:tab w:val="left" w:pos="284"/>
        </w:tabs>
        <w:autoSpaceDE w:val="0"/>
        <w:autoSpaceDN w:val="0"/>
        <w:adjustRightInd w:val="0"/>
        <w:spacing w:after="0" w:line="240" w:lineRule="auto"/>
        <w:contextualSpacing/>
        <w:jc w:val="both"/>
        <w:rPr>
          <w:rFonts w:ascii="Times New Roman" w:eastAsia="Times New Roman" w:hAnsi="Times New Roman" w:cs="Arial"/>
          <w:spacing w:val="1"/>
          <w:sz w:val="24"/>
          <w:szCs w:val="24"/>
        </w:rPr>
      </w:pPr>
    </w:p>
    <w:p w:rsidR="001A3399" w:rsidRPr="001A3399" w:rsidRDefault="001A3399"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bookmarkStart w:id="94" w:name="_Toc370227242"/>
      <w:bookmarkStart w:id="95" w:name="_Toc381717597"/>
      <w:r>
        <w:rPr>
          <w:rFonts w:ascii="Times New Roman" w:eastAsia="Times New Roman" w:hAnsi="Times New Roman" w:cs="Times New Roman"/>
          <w:b/>
          <w:sz w:val="24"/>
          <w:szCs w:val="24"/>
          <w:lang w:eastAsia="tr-TR"/>
        </w:rPr>
        <w:t>4.2.1</w:t>
      </w:r>
      <w:r w:rsidRPr="001A3399">
        <w:rPr>
          <w:rFonts w:ascii="Times New Roman" w:eastAsia="Times New Roman" w:hAnsi="Times New Roman" w:cs="Times New Roman"/>
          <w:b/>
          <w:sz w:val="24"/>
          <w:szCs w:val="24"/>
          <w:lang w:eastAsia="tr-TR"/>
        </w:rPr>
        <w:t>. Ana metin</w:t>
      </w:r>
      <w:bookmarkEnd w:id="94"/>
      <w:bookmarkEnd w:id="95"/>
    </w:p>
    <w:p w:rsidR="001A3399" w:rsidRPr="001A3399" w:rsidRDefault="001A3399" w:rsidP="001A3399">
      <w:pPr>
        <w:spacing w:after="0"/>
        <w:rPr>
          <w:rFonts w:ascii="Times New Roman" w:eastAsia="Times New Roman" w:hAnsi="Times New Roman" w:cs="Arial"/>
          <w:sz w:val="24"/>
          <w:lang w:eastAsia="tr-TR"/>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rPr>
      </w:pPr>
      <w:r w:rsidRPr="001A3399">
        <w:rPr>
          <w:rFonts w:ascii="Times New Roman" w:eastAsia="Times New Roman" w:hAnsi="Times New Roman" w:cs="Arial"/>
          <w:sz w:val="24"/>
          <w:szCs w:val="24"/>
        </w:rPr>
        <w:t xml:space="preserve">Tezin giriş </w:t>
      </w:r>
      <w:proofErr w:type="gramStart"/>
      <w:r w:rsidRPr="001A3399">
        <w:rPr>
          <w:rFonts w:ascii="Times New Roman" w:eastAsia="Times New Roman" w:hAnsi="Times New Roman" w:cs="Arial"/>
          <w:sz w:val="24"/>
          <w:szCs w:val="24"/>
        </w:rPr>
        <w:t>bölümü  ile</w:t>
      </w:r>
      <w:proofErr w:type="gramEnd"/>
      <w:r w:rsidRPr="001A3399">
        <w:rPr>
          <w:rFonts w:ascii="Times New Roman" w:eastAsia="Times New Roman" w:hAnsi="Times New Roman" w:cs="Arial"/>
          <w:sz w:val="24"/>
          <w:szCs w:val="24"/>
        </w:rPr>
        <w:t xml:space="preserve"> sonuç ve öneriler bölümleri arasında yer alan bölümlerin tamamı Ana Metin olarak adlandırılır. Ancak "ANA METİN" diye bir başlık</w:t>
      </w:r>
      <w:r w:rsidRPr="001A3399">
        <w:rPr>
          <w:rFonts w:ascii="Times New Roman" w:eastAsia="Times New Roman" w:hAnsi="Times New Roman" w:cs="Arial"/>
          <w:sz w:val="24"/>
          <w:szCs w:val="24"/>
        </w:rPr>
        <w:fldChar w:fldCharType="begin"/>
      </w:r>
      <w:r w:rsidRPr="001A3399">
        <w:rPr>
          <w:rFonts w:ascii="Times New Roman" w:eastAsia="Times New Roman" w:hAnsi="Times New Roman" w:cs="Arial"/>
          <w:sz w:val="24"/>
          <w:szCs w:val="24"/>
        </w:rPr>
        <w:instrText>xe "başlık"</w:instrText>
      </w:r>
      <w:r w:rsidRPr="001A3399">
        <w:rPr>
          <w:rFonts w:ascii="Times New Roman" w:eastAsia="Times New Roman" w:hAnsi="Times New Roman" w:cs="Arial"/>
          <w:sz w:val="24"/>
          <w:szCs w:val="24"/>
        </w:rPr>
        <w:fldChar w:fldCharType="end"/>
      </w:r>
      <w:r w:rsidRPr="001A3399">
        <w:rPr>
          <w:rFonts w:ascii="Times New Roman" w:eastAsia="Times New Roman" w:hAnsi="Times New Roman" w:cs="Arial"/>
          <w:sz w:val="24"/>
          <w:szCs w:val="24"/>
        </w:rPr>
        <w:t xml:space="preserve"> kullanılmaz.</w:t>
      </w: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rPr>
      </w:pP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rPr>
      </w:pPr>
      <w:proofErr w:type="spellStart"/>
      <w:r w:rsidRPr="001A3399">
        <w:rPr>
          <w:rFonts w:ascii="Times New Roman" w:eastAsia="Times New Roman" w:hAnsi="Times New Roman" w:cs="Arial"/>
          <w:sz w:val="24"/>
          <w:szCs w:val="24"/>
        </w:rPr>
        <w:t>Giriş’ten</w:t>
      </w:r>
      <w:proofErr w:type="spellEnd"/>
      <w:r w:rsidRPr="001A3399">
        <w:rPr>
          <w:rFonts w:ascii="Times New Roman" w:eastAsia="Times New Roman" w:hAnsi="Times New Roman" w:cs="Arial"/>
          <w:sz w:val="24"/>
          <w:szCs w:val="24"/>
        </w:rPr>
        <w:t xml:space="preserve"> sonra tezin bölümleri yer alır. Tezin bölümleri, gerek duyulan ayrıntı düzeyine </w:t>
      </w:r>
      <w:r w:rsidRPr="001A3399">
        <w:rPr>
          <w:rFonts w:ascii="Times New Roman" w:eastAsia="Times New Roman" w:hAnsi="Times New Roman" w:cs="Arial"/>
          <w:sz w:val="24"/>
          <w:szCs w:val="24"/>
        </w:rPr>
        <w:lastRenderedPageBreak/>
        <w:t xml:space="preserve">bağlı olarak tezi sonuca götürecek bilgi ve açıklamaları, uygun düşünce silsilesi içinde ortaya koyar. </w:t>
      </w:r>
      <w:r w:rsidRPr="001A3399">
        <w:rPr>
          <w:rFonts w:ascii="Times New Roman" w:eastAsia="Times New Roman" w:hAnsi="Times New Roman" w:cs="Arial"/>
          <w:sz w:val="24"/>
          <w:szCs w:val="24"/>
        </w:rPr>
        <w:cr/>
      </w:r>
    </w:p>
    <w:p w:rsidR="001A3399" w:rsidRPr="001A3399" w:rsidRDefault="001A3399" w:rsidP="001A3399">
      <w:pPr>
        <w:widowControl w:val="0"/>
        <w:autoSpaceDE w:val="0"/>
        <w:autoSpaceDN w:val="0"/>
        <w:adjustRightInd w:val="0"/>
        <w:spacing w:after="0"/>
        <w:jc w:val="both"/>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Tez</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konus</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nun</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niteli</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ya</w:t>
      </w:r>
      <w:r w:rsidRPr="001A3399">
        <w:rPr>
          <w:rFonts w:ascii="Times New Roman" w:eastAsia="Times New Roman" w:hAnsi="Times New Roman" w:cs="Arial"/>
          <w:sz w:val="24"/>
          <w:szCs w:val="24"/>
          <w:lang w:eastAsia="tr-TR"/>
        </w:rPr>
        <w:t>p</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 xml:space="preserve">lan </w:t>
      </w:r>
      <w:r w:rsidRPr="001A3399">
        <w:rPr>
          <w:rFonts w:ascii="Times New Roman" w:eastAsia="Times New Roman" w:hAnsi="Times New Roman" w:cs="Arial"/>
          <w:spacing w:val="-1"/>
          <w:sz w:val="24"/>
          <w:szCs w:val="24"/>
          <w:lang w:eastAsia="tr-TR"/>
        </w:rPr>
        <w:t>ar</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r</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ay</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t</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tezin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hac</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ine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göre</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 xml:space="preserve">ana </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etin</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31"/>
          <w:sz w:val="24"/>
          <w:szCs w:val="24"/>
          <w:lang w:eastAsia="tr-TR"/>
        </w:rPr>
        <w:t xml:space="preserve"> </w:t>
      </w:r>
      <w:r w:rsidRPr="001A3399">
        <w:rPr>
          <w:rFonts w:ascii="Times New Roman" w:eastAsia="Times New Roman" w:hAnsi="Times New Roman" w:cs="Arial"/>
          <w:spacing w:val="1"/>
          <w:sz w:val="24"/>
          <w:szCs w:val="24"/>
          <w:lang w:eastAsia="tr-TR"/>
        </w:rPr>
        <w:t>biri</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ci</w:t>
      </w:r>
      <w:r w:rsidRPr="001A3399">
        <w:rPr>
          <w:rFonts w:ascii="Times New Roman" w:eastAsia="Times New Roman" w:hAnsi="Times New Roman" w:cs="Arial"/>
          <w:sz w:val="24"/>
          <w:szCs w:val="24"/>
          <w:lang w:eastAsia="tr-TR"/>
        </w:rPr>
        <w:t xml:space="preserve">, </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pacing w:val="1"/>
          <w:sz w:val="24"/>
          <w:szCs w:val="24"/>
          <w:lang w:eastAsia="tr-TR"/>
        </w:rPr>
        <w:t>ikinc</w:t>
      </w:r>
      <w:r w:rsidRPr="001A3399">
        <w:rPr>
          <w:rFonts w:ascii="Times New Roman" w:eastAsia="Times New Roman" w:hAnsi="Times New Roman" w:cs="Arial"/>
          <w:sz w:val="24"/>
          <w:szCs w:val="24"/>
          <w:lang w:eastAsia="tr-TR"/>
        </w:rPr>
        <w:t xml:space="preserve">i </w:t>
      </w:r>
      <w:r w:rsidRPr="001A3399">
        <w:rPr>
          <w:rFonts w:ascii="Times New Roman" w:eastAsia="Times New Roman" w:hAnsi="Times New Roman" w:cs="Arial"/>
          <w:spacing w:val="1"/>
          <w:sz w:val="24"/>
          <w:szCs w:val="24"/>
          <w:lang w:eastAsia="tr-TR"/>
        </w:rPr>
        <w:t>v</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spacing w:val="1"/>
          <w:sz w:val="24"/>
          <w:szCs w:val="24"/>
          <w:lang w:eastAsia="tr-TR"/>
        </w:rPr>
        <w:t>üçünc</w:t>
      </w:r>
      <w:r w:rsidRPr="001A3399">
        <w:rPr>
          <w:rFonts w:ascii="Times New Roman" w:eastAsia="Times New Roman" w:hAnsi="Times New Roman" w:cs="Arial"/>
          <w:sz w:val="24"/>
          <w:szCs w:val="24"/>
          <w:lang w:eastAsia="tr-TR"/>
        </w:rPr>
        <w:t xml:space="preserve">ü </w:t>
      </w:r>
      <w:r w:rsidRPr="001A3399">
        <w:rPr>
          <w:rFonts w:ascii="Times New Roman" w:eastAsia="Times New Roman" w:hAnsi="Times New Roman" w:cs="Arial"/>
          <w:spacing w:val="1"/>
          <w:sz w:val="24"/>
          <w:szCs w:val="24"/>
          <w:lang w:eastAsia="tr-TR"/>
        </w:rPr>
        <w:t>derece</w:t>
      </w:r>
      <w:r w:rsidRPr="001A3399">
        <w:rPr>
          <w:rFonts w:ascii="Times New Roman" w:eastAsia="Times New Roman" w:hAnsi="Times New Roman" w:cs="Arial"/>
          <w:spacing w:val="-1"/>
          <w:sz w:val="24"/>
          <w:szCs w:val="24"/>
          <w:lang w:eastAsia="tr-TR"/>
        </w:rPr>
        <w:t>d</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z w:val="24"/>
          <w:szCs w:val="24"/>
          <w:lang w:eastAsia="tr-TR"/>
        </w:rPr>
        <w:t xml:space="preserve">n </w:t>
      </w:r>
      <w:r w:rsidRPr="001A3399">
        <w:rPr>
          <w:rFonts w:ascii="Times New Roman" w:eastAsia="Times New Roman" w:hAnsi="Times New Roman" w:cs="Arial"/>
          <w:spacing w:val="1"/>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 alt bölü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lere</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ayr</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lir. Bunla</w:t>
      </w:r>
      <w:r w:rsidRPr="001A3399">
        <w:rPr>
          <w:rFonts w:ascii="Times New Roman" w:eastAsia="Times New Roman" w:hAnsi="Times New Roman" w:cs="Arial"/>
          <w:spacing w:val="1"/>
          <w:sz w:val="24"/>
          <w:szCs w:val="24"/>
          <w:lang w:eastAsia="tr-TR"/>
        </w:rPr>
        <w:t>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25"/>
          <w:sz w:val="24"/>
          <w:szCs w:val="24"/>
          <w:lang w:eastAsia="tr-TR"/>
        </w:rPr>
        <w:t xml:space="preserve"> </w:t>
      </w:r>
      <w:r w:rsidRPr="001A3399">
        <w:rPr>
          <w:rFonts w:ascii="Times New Roman" w:eastAsia="Times New Roman" w:hAnsi="Times New Roman" w:cs="Arial"/>
          <w:sz w:val="24"/>
          <w:szCs w:val="24"/>
          <w:lang w:eastAsia="tr-TR"/>
        </w:rPr>
        <w:t>her</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biri</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için</w:t>
      </w:r>
      <w:r w:rsidRPr="001A3399">
        <w:rPr>
          <w:rFonts w:ascii="Times New Roman" w:eastAsia="Times New Roman" w:hAnsi="Times New Roman" w:cs="Arial"/>
          <w:spacing w:val="29"/>
          <w:sz w:val="24"/>
          <w:szCs w:val="24"/>
          <w:lang w:eastAsia="tr-TR"/>
        </w:rPr>
        <w:t xml:space="preserve"> </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ygun</w:t>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bir</w:t>
      </w:r>
      <w:r w:rsidRPr="001A3399">
        <w:rPr>
          <w:rFonts w:ascii="Times New Roman" w:eastAsia="Times New Roman" w:hAnsi="Times New Roman" w:cs="Arial"/>
          <w:spacing w:val="30"/>
          <w:sz w:val="24"/>
          <w:szCs w:val="24"/>
          <w:lang w:eastAsia="tr-TR"/>
        </w:rPr>
        <w:t xml:space="preserve"> </w:t>
      </w:r>
      <w:r w:rsidRPr="001A3399">
        <w:rPr>
          <w:rFonts w:ascii="Times New Roman" w:eastAsia="Times New Roman" w:hAnsi="Times New Roman" w:cs="Arial"/>
          <w:sz w:val="24"/>
          <w:szCs w:val="24"/>
          <w:lang w:eastAsia="tr-TR"/>
        </w:rPr>
        <w:t>baş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sz w:val="24"/>
          <w:szCs w:val="24"/>
          <w:lang w:eastAsia="tr-TR"/>
        </w:rPr>
        <w:instrText>ba</w:instrText>
      </w:r>
      <w:r w:rsidRPr="001A3399">
        <w:rPr>
          <w:rFonts w:ascii="Times New Roman" w:eastAsia="Times New Roman" w:hAnsi="Times New Roman" w:cs="Arial"/>
          <w:spacing w:val="-1"/>
          <w:sz w:val="24"/>
          <w:szCs w:val="24"/>
          <w:lang w:eastAsia="tr-TR"/>
        </w:rPr>
        <w:instrText>ş</w:instrText>
      </w:r>
      <w:r w:rsidRPr="001A3399">
        <w:rPr>
          <w:rFonts w:ascii="Times New Roman" w:eastAsia="Times New Roman" w:hAnsi="Times New Roman" w:cs="Arial"/>
          <w:spacing w:val="1"/>
          <w:sz w:val="24"/>
          <w:szCs w:val="24"/>
          <w:lang w:eastAsia="tr-TR"/>
        </w:rPr>
        <w:instrText>l</w:instrText>
      </w:r>
      <w:r w:rsidRPr="001A3399">
        <w:rPr>
          <w:rFonts w:ascii="Times New Roman" w:eastAsia="Times New Roman" w:hAnsi="Times New Roman" w:cs="Arial"/>
          <w:spacing w:val="-1"/>
          <w:sz w:val="24"/>
          <w:szCs w:val="24"/>
          <w:lang w:eastAsia="tr-TR"/>
        </w:rPr>
        <w:instrText>ı</w:instrText>
      </w:r>
      <w:r w:rsidRPr="001A3399">
        <w:rPr>
          <w:rFonts w:ascii="Times New Roman" w:eastAsia="Times New Roman" w:hAnsi="Times New Roman" w:cs="Arial"/>
          <w:sz w:val="24"/>
          <w:szCs w:val="24"/>
          <w:lang w:eastAsia="tr-TR"/>
        </w:rPr>
        <w:instrText>k</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pacing w:val="27"/>
          <w:sz w:val="24"/>
          <w:szCs w:val="24"/>
          <w:lang w:eastAsia="tr-TR"/>
        </w:rPr>
        <w:t xml:space="preserve"> </w:t>
      </w:r>
      <w:r w:rsidRPr="001A3399">
        <w:rPr>
          <w:rFonts w:ascii="Times New Roman" w:eastAsia="Times New Roman" w:hAnsi="Times New Roman" w:cs="Arial"/>
          <w:sz w:val="24"/>
          <w:szCs w:val="24"/>
          <w:lang w:eastAsia="tr-TR"/>
        </w:rPr>
        <w:t>(Örn</w:t>
      </w:r>
      <w:r w:rsidRPr="001A3399">
        <w:rPr>
          <w:rFonts w:ascii="Times New Roman" w:eastAsia="Times New Roman" w:hAnsi="Times New Roman" w:cs="Arial"/>
          <w:spacing w:val="1"/>
          <w:sz w:val="24"/>
          <w:szCs w:val="24"/>
          <w:lang w:eastAsia="tr-TR"/>
        </w:rPr>
        <w:t>e</w:t>
      </w:r>
      <w:r w:rsidRPr="001A3399">
        <w:rPr>
          <w:rFonts w:ascii="Times New Roman" w:eastAsia="Times New Roman" w:hAnsi="Times New Roman" w:cs="Arial"/>
          <w:spacing w:val="-1"/>
          <w:sz w:val="24"/>
          <w:szCs w:val="24"/>
          <w:lang w:eastAsia="tr-TR"/>
        </w:rPr>
        <w:t>ğ</w:t>
      </w:r>
      <w:r w:rsidRPr="001A3399">
        <w:rPr>
          <w:rFonts w:ascii="Times New Roman" w:eastAsia="Times New Roman" w:hAnsi="Times New Roman" w:cs="Arial"/>
          <w:sz w:val="24"/>
          <w:szCs w:val="24"/>
          <w:lang w:eastAsia="tr-TR"/>
        </w:rPr>
        <w:t>in;</w:t>
      </w:r>
      <w:r w:rsidRPr="001A3399">
        <w:rPr>
          <w:rFonts w:ascii="Times New Roman" w:eastAsia="Times New Roman" w:hAnsi="Times New Roman" w:cs="Arial"/>
          <w:spacing w:val="23"/>
          <w:sz w:val="24"/>
          <w:szCs w:val="24"/>
          <w:lang w:eastAsia="tr-TR"/>
        </w:rPr>
        <w:t xml:space="preserve"> </w:t>
      </w:r>
      <w:r w:rsidRPr="001A3399">
        <w:rPr>
          <w:rFonts w:ascii="Times New Roman" w:eastAsia="Times New Roman" w:hAnsi="Times New Roman" w:cs="Arial"/>
          <w:b/>
          <w:bCs/>
          <w:sz w:val="24"/>
          <w:szCs w:val="24"/>
          <w:lang w:eastAsia="tr-TR"/>
        </w:rPr>
        <w:t>Kavramsal Çerçeve ve İlgili Araştırmalar,</w:t>
      </w:r>
      <w:r w:rsidRPr="001A3399">
        <w:rPr>
          <w:rFonts w:ascii="Times New Roman" w:eastAsia="Times New Roman" w:hAnsi="Times New Roman" w:cs="Arial"/>
          <w:b/>
          <w:bCs/>
          <w:spacing w:val="-10"/>
          <w:sz w:val="24"/>
          <w:szCs w:val="24"/>
          <w:lang w:eastAsia="tr-TR"/>
        </w:rPr>
        <w:t xml:space="preserve"> </w:t>
      </w:r>
      <w:r w:rsidRPr="001A3399">
        <w:rPr>
          <w:rFonts w:ascii="Times New Roman" w:eastAsia="Times New Roman" w:hAnsi="Times New Roman" w:cs="Arial"/>
          <w:b/>
          <w:bCs/>
          <w:sz w:val="24"/>
          <w:szCs w:val="24"/>
          <w:lang w:eastAsia="tr-TR"/>
        </w:rPr>
        <w:t>Yöntem,</w:t>
      </w:r>
      <w:r w:rsidRPr="001A3399">
        <w:rPr>
          <w:rFonts w:ascii="Times New Roman" w:eastAsia="Times New Roman" w:hAnsi="Times New Roman" w:cs="Arial"/>
          <w:b/>
          <w:bCs/>
          <w:spacing w:val="-5"/>
          <w:sz w:val="24"/>
          <w:szCs w:val="24"/>
          <w:lang w:eastAsia="tr-TR"/>
        </w:rPr>
        <w:t xml:space="preserve"> Bulgular ve Yorum</w:t>
      </w:r>
      <w:r w:rsidRPr="001A3399">
        <w:rPr>
          <w:rFonts w:ascii="Times New Roman" w:eastAsia="Times New Roman" w:hAnsi="Times New Roman" w:cs="Arial"/>
          <w:sz w:val="24"/>
          <w:szCs w:val="24"/>
          <w:lang w:eastAsia="tr-TR"/>
        </w:rPr>
        <w:t>) ve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z w:val="24"/>
          <w:szCs w:val="24"/>
          <w:lang w:eastAsia="tr-TR"/>
        </w:rPr>
        <w:t>ygun</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bir alt bölüm</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ğı</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ile</w:t>
      </w:r>
      <w:r w:rsidRPr="001A3399">
        <w:rPr>
          <w:rFonts w:ascii="Times New Roman" w:eastAsia="Times New Roman" w:hAnsi="Times New Roman" w:cs="Arial"/>
          <w:spacing w:val="12"/>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arala</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siste</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z w:val="24"/>
          <w:szCs w:val="24"/>
          <w:lang w:eastAsia="tr-TR"/>
        </w:rPr>
        <w:t>kulla</w:t>
      </w:r>
      <w:r w:rsidRPr="001A3399">
        <w:rPr>
          <w:rFonts w:ascii="Times New Roman" w:eastAsia="Times New Roman" w:hAnsi="Times New Roman" w:cs="Arial"/>
          <w:spacing w:val="1"/>
          <w:sz w:val="24"/>
          <w:szCs w:val="24"/>
          <w:lang w:eastAsia="tr-TR"/>
        </w:rPr>
        <w:t>nı</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Gerekli</w:t>
      </w:r>
      <w:r w:rsidRPr="001A3399">
        <w:rPr>
          <w:rFonts w:ascii="Times New Roman" w:eastAsia="Times New Roman" w:hAnsi="Times New Roman" w:cs="Arial"/>
          <w:spacing w:val="7"/>
          <w:sz w:val="24"/>
          <w:szCs w:val="24"/>
          <w:lang w:eastAsia="tr-TR"/>
        </w:rPr>
        <w:t xml:space="preserve"> </w:t>
      </w:r>
      <w:r w:rsidRPr="001A3399">
        <w:rPr>
          <w:rFonts w:ascii="Times New Roman" w:eastAsia="Times New Roman" w:hAnsi="Times New Roman" w:cs="Arial"/>
          <w:sz w:val="24"/>
          <w:szCs w:val="24"/>
          <w:lang w:eastAsia="tr-TR"/>
        </w:rPr>
        <w:t>g</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rüldüğünde bir</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ö</w:t>
      </w:r>
      <w:r w:rsidRPr="001A3399">
        <w:rPr>
          <w:rFonts w:ascii="Times New Roman" w:eastAsia="Times New Roman" w:hAnsi="Times New Roman" w:cs="Arial"/>
          <w:sz w:val="24"/>
          <w:szCs w:val="24"/>
          <w:lang w:eastAsia="tr-TR"/>
        </w:rPr>
        <w:t>lü</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de</w:t>
      </w:r>
      <w:r w:rsidRPr="001A3399">
        <w:rPr>
          <w:rFonts w:ascii="Times New Roman" w:eastAsia="Times New Roman" w:hAnsi="Times New Roman" w:cs="Arial"/>
          <w:sz w:val="24"/>
          <w:szCs w:val="24"/>
          <w:lang w:eastAsia="tr-TR"/>
        </w:rPr>
        <w:fldChar w:fldCharType="begin"/>
      </w:r>
      <w:r w:rsidRPr="001A3399">
        <w:rPr>
          <w:rFonts w:ascii="Times New Roman" w:eastAsia="Times New Roman" w:hAnsi="Times New Roman" w:cs="Arial"/>
          <w:sz w:val="24"/>
          <w:lang w:eastAsia="tr-TR"/>
        </w:rPr>
        <w:instrText>xe "</w:instrText>
      </w:r>
      <w:r w:rsidRPr="001A3399">
        <w:rPr>
          <w:rFonts w:ascii="Times New Roman" w:eastAsia="Times New Roman" w:hAnsi="Times New Roman" w:cs="Arial"/>
          <w:color w:val="000000"/>
          <w:sz w:val="24"/>
          <w:szCs w:val="24"/>
          <w:lang w:eastAsia="tr-TR"/>
        </w:rPr>
        <w:instrText>bölü</w:instrText>
      </w:r>
      <w:r w:rsidRPr="001A3399">
        <w:rPr>
          <w:rFonts w:ascii="Times New Roman" w:eastAsia="Times New Roman" w:hAnsi="Times New Roman" w:cs="Arial"/>
          <w:color w:val="000000"/>
          <w:spacing w:val="-2"/>
          <w:sz w:val="24"/>
          <w:szCs w:val="24"/>
          <w:lang w:eastAsia="tr-TR"/>
        </w:rPr>
        <w:instrText>m</w:instrText>
      </w:r>
      <w:r w:rsidRPr="001A3399">
        <w:rPr>
          <w:rFonts w:ascii="Times New Roman" w:eastAsia="Times New Roman" w:hAnsi="Times New Roman" w:cs="Arial"/>
          <w:sz w:val="24"/>
          <w:lang w:eastAsia="tr-TR"/>
        </w:rPr>
        <w:instrText>"</w:instrText>
      </w:r>
      <w:r w:rsidRPr="001A3399">
        <w:rPr>
          <w:rFonts w:ascii="Times New Roman" w:eastAsia="Times New Roman" w:hAnsi="Times New Roman" w:cs="Arial"/>
          <w:sz w:val="24"/>
          <w:szCs w:val="24"/>
          <w:lang w:eastAsia="tr-TR"/>
        </w:rPr>
        <w:fldChar w:fldCharType="end"/>
      </w:r>
      <w:r w:rsidRPr="001A3399">
        <w:rPr>
          <w:rFonts w:ascii="Times New Roman" w:eastAsia="Times New Roman" w:hAnsi="Times New Roman" w:cs="Arial"/>
          <w:sz w:val="24"/>
          <w:szCs w:val="24"/>
          <w:lang w:eastAsia="tr-TR"/>
        </w:rPr>
        <w:t xml:space="preserve"> verilen</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ara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kl</w:t>
      </w:r>
      <w:r w:rsidRPr="001A3399">
        <w:rPr>
          <w:rFonts w:ascii="Times New Roman" w:eastAsia="Times New Roman" w:hAnsi="Times New Roman" w:cs="Arial"/>
          <w:spacing w:val="1"/>
          <w:sz w:val="24"/>
          <w:szCs w:val="24"/>
          <w:lang w:eastAsia="tr-TR"/>
        </w:rPr>
        <w:t>arı</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al</w:t>
      </w:r>
      <w:r w:rsidRPr="001A3399">
        <w:rPr>
          <w:rFonts w:ascii="Times New Roman" w:eastAsia="Times New Roman" w:hAnsi="Times New Roman" w:cs="Arial"/>
          <w:spacing w:val="1"/>
          <w:sz w:val="24"/>
          <w:szCs w:val="24"/>
          <w:lang w:eastAsia="tr-TR"/>
        </w:rPr>
        <w:t>tı</w:t>
      </w:r>
      <w:r w:rsidRPr="001A3399">
        <w:rPr>
          <w:rFonts w:ascii="Times New Roman" w:eastAsia="Times New Roman" w:hAnsi="Times New Roman" w:cs="Arial"/>
          <w:sz w:val="24"/>
          <w:szCs w:val="24"/>
          <w:lang w:eastAsia="tr-TR"/>
        </w:rPr>
        <w:t>nda</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ras</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z</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t</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ıkl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1"/>
          <w:sz w:val="24"/>
          <w:szCs w:val="24"/>
          <w:lang w:eastAsia="tr-TR"/>
        </w:rPr>
        <w:t>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la</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lir.</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S</w:t>
      </w:r>
      <w:r w:rsidRPr="001A3399">
        <w:rPr>
          <w:rFonts w:ascii="Times New Roman" w:eastAsia="Times New Roman" w:hAnsi="Times New Roman" w:cs="Arial"/>
          <w:spacing w:val="1"/>
          <w:sz w:val="24"/>
          <w:szCs w:val="24"/>
          <w:lang w:eastAsia="tr-TR"/>
        </w:rPr>
        <w:t>ıra</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ı</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pacing w:val="1"/>
          <w:sz w:val="24"/>
          <w:szCs w:val="24"/>
          <w:lang w:eastAsia="tr-TR"/>
        </w:rPr>
        <w:t>il</w:t>
      </w:r>
      <w:r w:rsidRPr="001A3399">
        <w:rPr>
          <w:rFonts w:ascii="Times New Roman" w:eastAsia="Times New Roman" w:hAnsi="Times New Roman" w:cs="Arial"/>
          <w:sz w:val="24"/>
          <w:szCs w:val="24"/>
          <w:lang w:eastAsia="tr-TR"/>
        </w:rPr>
        <w:t>e</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pacing w:val="1"/>
          <w:sz w:val="24"/>
          <w:szCs w:val="24"/>
          <w:lang w:eastAsia="tr-TR"/>
        </w:rPr>
        <w:t xml:space="preserve">4. </w:t>
      </w:r>
      <w:r w:rsidRPr="001A3399">
        <w:rPr>
          <w:rFonts w:ascii="Times New Roman" w:eastAsia="Times New Roman" w:hAnsi="Times New Roman" w:cs="Arial"/>
          <w:sz w:val="24"/>
          <w:szCs w:val="24"/>
          <w:lang w:eastAsia="tr-TR"/>
        </w:rPr>
        <w:t>derece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pacing w:val="-1"/>
          <w:sz w:val="24"/>
          <w:szCs w:val="24"/>
          <w:lang w:eastAsia="tr-TR"/>
        </w:rPr>
        <w:t>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için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u w:val="single"/>
          <w:lang w:eastAsia="tr-TR"/>
        </w:rPr>
        <w:t>düz</w:t>
      </w:r>
      <w:r w:rsidRPr="001A3399">
        <w:rPr>
          <w:rFonts w:ascii="Times New Roman" w:eastAsia="Times New Roman" w:hAnsi="Times New Roman" w:cs="Arial"/>
          <w:spacing w:val="-1"/>
          <w:sz w:val="24"/>
          <w:szCs w:val="24"/>
          <w:u w:val="single"/>
          <w:lang w:eastAsia="tr-TR"/>
        </w:rPr>
        <w:t xml:space="preserve"> </w:t>
      </w:r>
      <w:r w:rsidRPr="001A3399">
        <w:rPr>
          <w:rFonts w:ascii="Times New Roman" w:eastAsia="Times New Roman" w:hAnsi="Times New Roman" w:cs="Arial"/>
          <w:sz w:val="24"/>
          <w:szCs w:val="24"/>
          <w:u w:val="single"/>
          <w:lang w:eastAsia="tr-TR"/>
        </w:rPr>
        <w:t>altı</w:t>
      </w:r>
      <w:r w:rsidRPr="001A3399">
        <w:rPr>
          <w:rFonts w:ascii="Times New Roman" w:eastAsia="Times New Roman" w:hAnsi="Times New Roman" w:cs="Arial"/>
          <w:spacing w:val="-1"/>
          <w:sz w:val="24"/>
          <w:szCs w:val="24"/>
          <w:u w:val="single"/>
          <w:lang w:eastAsia="tr-TR"/>
        </w:rPr>
        <w:t xml:space="preserve"> </w:t>
      </w:r>
      <w:r w:rsidRPr="001A3399">
        <w:rPr>
          <w:rFonts w:ascii="Times New Roman" w:eastAsia="Times New Roman" w:hAnsi="Times New Roman" w:cs="Arial"/>
          <w:sz w:val="24"/>
          <w:szCs w:val="24"/>
          <w:u w:val="single"/>
          <w:lang w:eastAsia="tr-TR"/>
        </w:rPr>
        <w:t>çizil</w:t>
      </w:r>
      <w:r w:rsidRPr="001A3399">
        <w:rPr>
          <w:rFonts w:ascii="Times New Roman" w:eastAsia="Times New Roman" w:hAnsi="Times New Roman" w:cs="Arial"/>
          <w:spacing w:val="1"/>
          <w:sz w:val="24"/>
          <w:szCs w:val="24"/>
          <w:u w:val="single"/>
          <w:lang w:eastAsia="tr-TR"/>
        </w:rPr>
        <w:t>i</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spacing w:val="-2"/>
          <w:sz w:val="24"/>
          <w:szCs w:val="24"/>
          <w:lang w:eastAsia="tr-TR"/>
        </w:rPr>
        <w:t xml:space="preserve"> </w:t>
      </w:r>
      <w:r w:rsidRPr="001A3399">
        <w:rPr>
          <w:rFonts w:ascii="Times New Roman" w:eastAsia="Times New Roman" w:hAnsi="Times New Roman" w:cs="Arial"/>
          <w:sz w:val="24"/>
          <w:szCs w:val="24"/>
          <w:lang w:eastAsia="tr-TR"/>
        </w:rPr>
        <w:t>5.</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derece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4"/>
          <w:sz w:val="24"/>
          <w:szCs w:val="24"/>
          <w:lang w:eastAsia="tr-TR"/>
        </w:rPr>
        <w:t xml:space="preserve"> </w:t>
      </w:r>
      <w:r w:rsidRPr="001A3399">
        <w:rPr>
          <w:rFonts w:ascii="Times New Roman" w:eastAsia="Times New Roman" w:hAnsi="Times New Roman" w:cs="Arial"/>
          <w:sz w:val="24"/>
          <w:szCs w:val="24"/>
          <w:lang w:eastAsia="tr-TR"/>
        </w:rPr>
        <w:t xml:space="preserve">için </w:t>
      </w:r>
      <w:r w:rsidRPr="001A3399">
        <w:rPr>
          <w:rFonts w:ascii="Times New Roman" w:eastAsia="Times New Roman" w:hAnsi="Times New Roman" w:cs="Arial"/>
          <w:i/>
          <w:sz w:val="24"/>
          <w:szCs w:val="24"/>
          <w:lang w:eastAsia="tr-TR"/>
        </w:rPr>
        <w:t>italik</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6.</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derece</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z w:val="24"/>
          <w:szCs w:val="24"/>
          <w:lang w:eastAsia="tr-TR"/>
        </w:rPr>
        <w:t>k</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ç</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z w:val="24"/>
          <w:szCs w:val="24"/>
          <w:lang w:eastAsia="tr-TR"/>
        </w:rPr>
        <w:t>n</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pacing w:val="1"/>
          <w:sz w:val="24"/>
          <w:szCs w:val="24"/>
          <w:lang w:eastAsia="tr-TR"/>
        </w:rPr>
        <w:t>i</w:t>
      </w:r>
      <w:r w:rsidRPr="001A3399">
        <w:rPr>
          <w:rFonts w:ascii="Times New Roman" w:eastAsia="Times New Roman" w:hAnsi="Times New Roman" w:cs="Arial"/>
          <w:spacing w:val="-1"/>
          <w:sz w:val="24"/>
          <w:szCs w:val="24"/>
          <w:lang w:eastAsia="tr-TR"/>
        </w:rPr>
        <w:t>s</w:t>
      </w:r>
      <w:r w:rsidRPr="001A3399">
        <w:rPr>
          <w:rFonts w:ascii="Times New Roman" w:eastAsia="Times New Roman" w:hAnsi="Times New Roman" w:cs="Arial"/>
          <w:sz w:val="24"/>
          <w:szCs w:val="24"/>
          <w:lang w:eastAsia="tr-TR"/>
        </w:rPr>
        <w:t xml:space="preserve">e </w:t>
      </w:r>
      <w:r w:rsidRPr="001A3399">
        <w:rPr>
          <w:rFonts w:ascii="Times New Roman" w:eastAsia="Times New Roman" w:hAnsi="Times New Roman" w:cs="Arial"/>
          <w:i/>
          <w:iCs/>
          <w:sz w:val="24"/>
          <w:szCs w:val="24"/>
          <w:u w:val="single"/>
          <w:lang w:eastAsia="tr-TR"/>
        </w:rPr>
        <w:t>italik</w:t>
      </w:r>
      <w:r w:rsidRPr="001A3399">
        <w:rPr>
          <w:rFonts w:ascii="Times New Roman" w:eastAsia="Times New Roman" w:hAnsi="Times New Roman" w:cs="Arial"/>
          <w:i/>
          <w:iCs/>
          <w:spacing w:val="-6"/>
          <w:sz w:val="24"/>
          <w:szCs w:val="24"/>
          <w:u w:val="single"/>
          <w:lang w:eastAsia="tr-TR"/>
        </w:rPr>
        <w:t xml:space="preserve"> </w:t>
      </w:r>
      <w:r w:rsidRPr="001A3399">
        <w:rPr>
          <w:rFonts w:ascii="Times New Roman" w:eastAsia="Times New Roman" w:hAnsi="Times New Roman" w:cs="Arial"/>
          <w:i/>
          <w:iCs/>
          <w:sz w:val="24"/>
          <w:szCs w:val="24"/>
          <w:u w:val="single"/>
          <w:lang w:eastAsia="tr-TR"/>
        </w:rPr>
        <w:t>altı</w:t>
      </w:r>
      <w:r w:rsidRPr="001A3399">
        <w:rPr>
          <w:rFonts w:ascii="Times New Roman" w:eastAsia="Times New Roman" w:hAnsi="Times New Roman" w:cs="Arial"/>
          <w:spacing w:val="-5"/>
          <w:sz w:val="24"/>
          <w:szCs w:val="24"/>
          <w:u w:val="single"/>
          <w:lang w:eastAsia="tr-TR"/>
        </w:rPr>
        <w:t xml:space="preserve"> </w:t>
      </w:r>
      <w:r w:rsidRPr="001A3399">
        <w:rPr>
          <w:rFonts w:ascii="Times New Roman" w:eastAsia="Times New Roman" w:hAnsi="Times New Roman" w:cs="Arial"/>
          <w:i/>
          <w:iCs/>
          <w:spacing w:val="1"/>
          <w:sz w:val="24"/>
          <w:szCs w:val="24"/>
          <w:u w:val="single"/>
          <w:lang w:eastAsia="tr-TR"/>
        </w:rPr>
        <w:t>çi</w:t>
      </w:r>
      <w:r w:rsidRPr="001A3399">
        <w:rPr>
          <w:rFonts w:ascii="Times New Roman" w:eastAsia="Times New Roman" w:hAnsi="Times New Roman" w:cs="Arial"/>
          <w:i/>
          <w:iCs/>
          <w:spacing w:val="-1"/>
          <w:sz w:val="24"/>
          <w:szCs w:val="24"/>
          <w:u w:val="single"/>
          <w:lang w:eastAsia="tr-TR"/>
        </w:rPr>
        <w:t>z</w:t>
      </w:r>
      <w:r w:rsidRPr="001A3399">
        <w:rPr>
          <w:rFonts w:ascii="Times New Roman" w:eastAsia="Times New Roman" w:hAnsi="Times New Roman" w:cs="Arial"/>
          <w:i/>
          <w:iCs/>
          <w:spacing w:val="1"/>
          <w:sz w:val="24"/>
          <w:szCs w:val="24"/>
          <w:u w:val="single"/>
          <w:lang w:eastAsia="tr-TR"/>
        </w:rPr>
        <w:t>il</w:t>
      </w:r>
      <w:r w:rsidRPr="001A3399">
        <w:rPr>
          <w:rFonts w:ascii="Times New Roman" w:eastAsia="Times New Roman" w:hAnsi="Times New Roman" w:cs="Arial"/>
          <w:i/>
          <w:iCs/>
          <w:sz w:val="24"/>
          <w:szCs w:val="24"/>
          <w:u w:val="single"/>
          <w:lang w:eastAsia="tr-TR"/>
        </w:rPr>
        <w:t>i</w:t>
      </w:r>
      <w:r w:rsidRPr="001A3399">
        <w:rPr>
          <w:rFonts w:ascii="Times New Roman" w:eastAsia="Times New Roman" w:hAnsi="Times New Roman" w:cs="Arial"/>
          <w:spacing w:val="1"/>
          <w:sz w:val="24"/>
          <w:szCs w:val="24"/>
          <w:lang w:eastAsia="tr-TR"/>
        </w:rPr>
        <w:t xml:space="preserve"> ar</w:t>
      </w:r>
      <w:r w:rsidRPr="001A3399">
        <w:rPr>
          <w:rFonts w:ascii="Times New Roman" w:eastAsia="Times New Roman" w:hAnsi="Times New Roman" w:cs="Arial"/>
          <w:sz w:val="24"/>
          <w:szCs w:val="24"/>
          <w:lang w:eastAsia="tr-TR"/>
        </w:rPr>
        <w:t>a</w:t>
      </w:r>
      <w:r w:rsidRPr="001A3399">
        <w:rPr>
          <w:rFonts w:ascii="Times New Roman" w:eastAsia="Times New Roman" w:hAnsi="Times New Roman" w:cs="Arial"/>
          <w:spacing w:val="-3"/>
          <w:sz w:val="24"/>
          <w:szCs w:val="24"/>
          <w:lang w:eastAsia="tr-TR"/>
        </w:rPr>
        <w:t xml:space="preserve"> </w:t>
      </w: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ş</w:t>
      </w:r>
      <w:r w:rsidRPr="001A3399">
        <w:rPr>
          <w:rFonts w:ascii="Times New Roman" w:eastAsia="Times New Roman" w:hAnsi="Times New Roman" w:cs="Arial"/>
          <w:spacing w:val="1"/>
          <w:sz w:val="24"/>
          <w:szCs w:val="24"/>
          <w:lang w:eastAsia="tr-TR"/>
        </w:rPr>
        <w:t>lı</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la</w:t>
      </w:r>
      <w:r w:rsidRPr="001A3399">
        <w:rPr>
          <w:rFonts w:ascii="Times New Roman" w:eastAsia="Times New Roman" w:hAnsi="Times New Roman" w:cs="Arial"/>
          <w:sz w:val="24"/>
          <w:szCs w:val="24"/>
          <w:lang w:eastAsia="tr-TR"/>
        </w:rPr>
        <w:t>r</w:t>
      </w:r>
      <w:r w:rsidRPr="001A3399">
        <w:rPr>
          <w:rFonts w:ascii="Times New Roman" w:eastAsia="Times New Roman" w:hAnsi="Times New Roman" w:cs="Arial"/>
          <w:spacing w:val="-8"/>
          <w:sz w:val="24"/>
          <w:szCs w:val="24"/>
          <w:lang w:eastAsia="tr-TR"/>
        </w:rPr>
        <w:t xml:space="preserve"> </w:t>
      </w:r>
      <w:r w:rsidRPr="001A3399">
        <w:rPr>
          <w:rFonts w:ascii="Times New Roman" w:eastAsia="Times New Roman" w:hAnsi="Times New Roman" w:cs="Arial"/>
          <w:spacing w:val="1"/>
          <w:sz w:val="24"/>
          <w:szCs w:val="24"/>
          <w:lang w:eastAsia="tr-TR"/>
        </w:rPr>
        <w:t>k</w:t>
      </w:r>
      <w:r w:rsidRPr="001A3399">
        <w:rPr>
          <w:rFonts w:ascii="Times New Roman" w:eastAsia="Times New Roman" w:hAnsi="Times New Roman" w:cs="Arial"/>
          <w:spacing w:val="-1"/>
          <w:sz w:val="24"/>
          <w:szCs w:val="24"/>
          <w:lang w:eastAsia="tr-TR"/>
        </w:rPr>
        <w:t>u</w:t>
      </w:r>
      <w:r w:rsidRPr="001A3399">
        <w:rPr>
          <w:rFonts w:ascii="Times New Roman" w:eastAsia="Times New Roman" w:hAnsi="Times New Roman" w:cs="Arial"/>
          <w:spacing w:val="1"/>
          <w:sz w:val="24"/>
          <w:szCs w:val="24"/>
          <w:lang w:eastAsia="tr-TR"/>
        </w:rPr>
        <w:t>lla</w:t>
      </w:r>
      <w:r w:rsidRPr="001A3399">
        <w:rPr>
          <w:rFonts w:ascii="Times New Roman" w:eastAsia="Times New Roman" w:hAnsi="Times New Roman" w:cs="Arial"/>
          <w:spacing w:val="-1"/>
          <w:sz w:val="24"/>
          <w:szCs w:val="24"/>
          <w:lang w:eastAsia="tr-TR"/>
        </w:rPr>
        <w:t>n</w:t>
      </w:r>
      <w:r w:rsidRPr="001A3399">
        <w:rPr>
          <w:rFonts w:ascii="Times New Roman" w:eastAsia="Times New Roman" w:hAnsi="Times New Roman" w:cs="Arial"/>
          <w:spacing w:val="1"/>
          <w:sz w:val="24"/>
          <w:szCs w:val="24"/>
          <w:lang w:eastAsia="tr-TR"/>
        </w:rPr>
        <w:t>ıl</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pacing w:val="1"/>
          <w:sz w:val="24"/>
          <w:szCs w:val="24"/>
          <w:lang w:eastAsia="tr-TR"/>
        </w:rPr>
        <w:t xml:space="preserve">bilir. </w:t>
      </w:r>
      <w:r w:rsidRPr="001A3399">
        <w:rPr>
          <w:rFonts w:ascii="Times New Roman" w:eastAsia="Times New Roman" w:hAnsi="Times New Roman" w:cs="Arial"/>
          <w:sz w:val="24"/>
          <w:szCs w:val="24"/>
          <w:lang w:eastAsia="tr-TR"/>
        </w:rPr>
        <w:t>Bu başlıklara (4</w:t>
      </w:r>
      <w:proofErr w:type="gramStart"/>
      <w:r w:rsidRPr="001A3399">
        <w:rPr>
          <w:rFonts w:ascii="Times New Roman" w:eastAsia="Times New Roman" w:hAnsi="Times New Roman" w:cs="Arial"/>
          <w:sz w:val="24"/>
          <w:szCs w:val="24"/>
          <w:lang w:eastAsia="tr-TR"/>
        </w:rPr>
        <w:t>.,</w:t>
      </w:r>
      <w:proofErr w:type="gramEnd"/>
      <w:r w:rsidRPr="001A3399">
        <w:rPr>
          <w:rFonts w:ascii="Times New Roman" w:eastAsia="Times New Roman" w:hAnsi="Times New Roman" w:cs="Arial"/>
          <w:sz w:val="24"/>
          <w:szCs w:val="24"/>
          <w:lang w:eastAsia="tr-TR"/>
        </w:rPr>
        <w:t xml:space="preserve"> 5. ve 6. derece başlıklar) numara verilmez.</w:t>
      </w:r>
    </w:p>
    <w:p w:rsidR="001A3399" w:rsidRPr="001A3399" w:rsidRDefault="001A3399" w:rsidP="001A3399">
      <w:pPr>
        <w:spacing w:after="0"/>
        <w:rPr>
          <w:rFonts w:ascii="Times New Roman" w:eastAsia="Times New Roman" w:hAnsi="Times New Roman" w:cs="Arial"/>
          <w:sz w:val="24"/>
          <w:szCs w:val="24"/>
          <w:lang w:eastAsia="tr-TR"/>
        </w:rPr>
      </w:pPr>
    </w:p>
    <w:p w:rsidR="00396C94" w:rsidRDefault="00396C94">
      <w:pPr>
        <w:rPr>
          <w:rFonts w:ascii="Times New Roman" w:eastAsia="Times New Roman" w:hAnsi="Times New Roman" w:cs="Times New Roman"/>
          <w:b/>
          <w:sz w:val="24"/>
          <w:szCs w:val="24"/>
          <w:lang w:eastAsia="tr-TR"/>
        </w:rPr>
      </w:pPr>
      <w:bookmarkStart w:id="96" w:name="_Toc381717598"/>
      <w:r>
        <w:rPr>
          <w:rFonts w:ascii="Times New Roman" w:eastAsia="Times New Roman" w:hAnsi="Times New Roman" w:cs="Times New Roman"/>
          <w:b/>
          <w:sz w:val="24"/>
          <w:szCs w:val="24"/>
          <w:lang w:eastAsia="tr-TR"/>
        </w:rPr>
        <w:br w:type="page"/>
      </w:r>
    </w:p>
    <w:p w:rsidR="001A3399" w:rsidRPr="001A3399" w:rsidRDefault="00396C94" w:rsidP="001A3399">
      <w:pPr>
        <w:keepNext/>
        <w:tabs>
          <w:tab w:val="left" w:pos="170"/>
        </w:tabs>
        <w:spacing w:after="0" w:line="240" w:lineRule="auto"/>
        <w:jc w:val="both"/>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5.</w:t>
      </w:r>
      <w:r w:rsidRPr="001A3399">
        <w:rPr>
          <w:rFonts w:ascii="Times New Roman" w:eastAsia="Times New Roman" w:hAnsi="Times New Roman" w:cs="Times New Roman"/>
          <w:b/>
          <w:sz w:val="24"/>
          <w:szCs w:val="24"/>
          <w:lang w:eastAsia="tr-TR"/>
        </w:rPr>
        <w:t xml:space="preserve"> TARTIŞMA</w:t>
      </w:r>
      <w:bookmarkEnd w:id="96"/>
    </w:p>
    <w:p w:rsidR="001A3399" w:rsidRPr="001A3399" w:rsidRDefault="001A3399" w:rsidP="001A3399">
      <w:pPr>
        <w:spacing w:after="0"/>
        <w:rPr>
          <w:rFonts w:ascii="TimesNewRomanPSMT Tur" w:eastAsia="Times New Roman" w:hAnsi="TimesNewRomanPSMT Tur" w:cs="TimesNewRomanPSMT Tur"/>
          <w:b/>
          <w:sz w:val="24"/>
          <w:szCs w:val="24"/>
          <w:lang w:eastAsia="tr-TR"/>
        </w:rPr>
      </w:pP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w:eastAsia="Times New Roman" w:hAnsi="TimesNewRomanPSMT" w:cs="TimesNewRomanPSMT"/>
          <w:sz w:val="24"/>
          <w:szCs w:val="24"/>
          <w:lang w:eastAsia="tr-TR"/>
        </w:rPr>
        <w:t xml:space="preserve">Bu bölüm </w:t>
      </w:r>
      <w:r w:rsidRPr="001A3399">
        <w:rPr>
          <w:rFonts w:ascii="Times New Roman" w:eastAsia="Times New Roman" w:hAnsi="Times New Roman" w:cs="Arial"/>
          <w:sz w:val="24"/>
          <w:szCs w:val="24"/>
          <w:lang w:eastAsia="tr-TR"/>
        </w:rPr>
        <w:t>“</w:t>
      </w:r>
      <w:r w:rsidRPr="001A3399">
        <w:rPr>
          <w:rFonts w:ascii="Times New Roman" w:eastAsia="Times New Roman" w:hAnsi="Times New Roman" w:cs="Arial"/>
          <w:b/>
          <w:sz w:val="24"/>
          <w:szCs w:val="24"/>
          <w:lang w:eastAsia="tr-TR"/>
        </w:rPr>
        <w:t>TARTIŞMA</w:t>
      </w:r>
      <w:r w:rsidRPr="001A3399">
        <w:rPr>
          <w:rFonts w:ascii="Times New Roman" w:eastAsia="Times New Roman" w:hAnsi="Times New Roman" w:cs="Arial"/>
          <w:sz w:val="24"/>
          <w:szCs w:val="24"/>
          <w:lang w:eastAsia="tr-TR"/>
        </w:rPr>
        <w:t>” şeklinde ve bölüm numarası ile birlikte verilmelidir. Burada daha önce yapılan çalışmalarla benzerlik, paralellik ve aykırılıklar araştırmacının yorumu ile birlikte tartışılmalıdır. Bu bölüme çalışılan konunun gerekliliğine göre yer verilebilir. Gerek görülmediği takdirde doğrudan Sonuç ve öneriler bölümüne geçilebilir.</w:t>
      </w:r>
    </w:p>
    <w:p w:rsidR="001A3399" w:rsidRPr="001A3399" w:rsidRDefault="001A3399" w:rsidP="001A3399">
      <w:pPr>
        <w:spacing w:after="0" w:line="240" w:lineRule="auto"/>
        <w:rPr>
          <w:rFonts w:ascii="Times New Roman" w:eastAsia="Times New Roman" w:hAnsi="Times New Roman" w:cs="Arial"/>
          <w:sz w:val="24"/>
          <w:szCs w:val="24"/>
          <w:lang w:eastAsia="tr-TR"/>
        </w:rPr>
      </w:pPr>
      <w:r w:rsidRPr="001A3399">
        <w:rPr>
          <w:rFonts w:ascii="Times New Roman" w:eastAsia="Times New Roman" w:hAnsi="Times New Roman" w:cs="Arial"/>
          <w:sz w:val="24"/>
          <w:szCs w:val="24"/>
          <w:lang w:eastAsia="tr-TR"/>
        </w:rPr>
        <w:t xml:space="preserve"> </w:t>
      </w:r>
      <w:bookmarkStart w:id="97" w:name="_Toc370227243"/>
    </w:p>
    <w:p w:rsidR="00396C94" w:rsidRDefault="00396C94">
      <w:pPr>
        <w:rPr>
          <w:rFonts w:ascii="Times New Roman" w:eastAsia="Times New Roman" w:hAnsi="Times New Roman" w:cs="Times New Roman"/>
          <w:b/>
          <w:bCs/>
          <w:color w:val="000000"/>
          <w:sz w:val="24"/>
          <w:lang w:eastAsia="tr-TR"/>
        </w:rPr>
      </w:pPr>
      <w:bookmarkStart w:id="98" w:name="_Toc381717599"/>
      <w:r>
        <w:rPr>
          <w:rFonts w:ascii="Times New Roman" w:eastAsia="Times New Roman" w:hAnsi="Times New Roman" w:cs="Times New Roman"/>
          <w:b/>
          <w:bCs/>
          <w:color w:val="000000"/>
          <w:sz w:val="24"/>
          <w:lang w:eastAsia="tr-TR"/>
        </w:rPr>
        <w:br w:type="page"/>
      </w: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9D2601" w:rsidRDefault="009D2601" w:rsidP="001A3399">
      <w:pPr>
        <w:keepNext/>
        <w:keepLines/>
        <w:spacing w:after="0" w:line="240" w:lineRule="auto"/>
        <w:outlineLvl w:val="2"/>
        <w:rPr>
          <w:rFonts w:ascii="Times New Roman" w:eastAsia="Times New Roman" w:hAnsi="Times New Roman" w:cs="Times New Roman"/>
          <w:b/>
          <w:bCs/>
          <w:color w:val="000000"/>
          <w:sz w:val="24"/>
          <w:lang w:eastAsia="tr-TR"/>
        </w:rPr>
      </w:pPr>
    </w:p>
    <w:p w:rsidR="001A3399" w:rsidRPr="001A3399" w:rsidRDefault="0071622F" w:rsidP="001A3399">
      <w:pPr>
        <w:keepNext/>
        <w:keepLines/>
        <w:spacing w:after="0" w:line="240" w:lineRule="auto"/>
        <w:outlineLvl w:val="2"/>
        <w:rPr>
          <w:rFonts w:ascii="Times New Roman" w:eastAsia="Times New Roman" w:hAnsi="Times New Roman" w:cs="Times New Roman"/>
          <w:b/>
          <w:bCs/>
          <w:color w:val="000000"/>
          <w:sz w:val="24"/>
          <w:lang w:eastAsia="tr-TR"/>
        </w:rPr>
      </w:pPr>
      <w:r>
        <w:rPr>
          <w:rFonts w:ascii="Times New Roman" w:eastAsia="Times New Roman" w:hAnsi="Times New Roman" w:cs="Times New Roman"/>
          <w:b/>
          <w:bCs/>
          <w:color w:val="000000"/>
          <w:sz w:val="24"/>
          <w:lang w:eastAsia="tr-TR"/>
        </w:rPr>
        <w:lastRenderedPageBreak/>
        <w:t>6</w:t>
      </w:r>
      <w:r w:rsidR="00396C94">
        <w:rPr>
          <w:rFonts w:ascii="Times New Roman" w:eastAsia="Times New Roman" w:hAnsi="Times New Roman" w:cs="Times New Roman"/>
          <w:b/>
          <w:bCs/>
          <w:color w:val="000000"/>
          <w:sz w:val="24"/>
          <w:lang w:eastAsia="tr-TR"/>
        </w:rPr>
        <w:t xml:space="preserve">. </w:t>
      </w:r>
      <w:r w:rsidR="00396C94" w:rsidRPr="001A3399">
        <w:rPr>
          <w:rFonts w:ascii="Times New Roman" w:eastAsia="Times New Roman" w:hAnsi="Times New Roman" w:cs="Times New Roman"/>
          <w:b/>
          <w:bCs/>
          <w:color w:val="000000"/>
          <w:sz w:val="24"/>
          <w:lang w:eastAsia="tr-TR"/>
        </w:rPr>
        <w:t>SONUÇ VE ÖNERİLER</w:t>
      </w:r>
      <w:bookmarkEnd w:id="97"/>
      <w:bookmarkEnd w:id="98"/>
    </w:p>
    <w:p w:rsidR="001A3399" w:rsidRPr="001A3399" w:rsidRDefault="001A3399" w:rsidP="001A3399">
      <w:pPr>
        <w:spacing w:after="0"/>
        <w:rPr>
          <w:rFonts w:ascii="Times New Roman" w:eastAsia="Times New Roman" w:hAnsi="Times New Roman" w:cs="Arial"/>
          <w:sz w:val="24"/>
          <w:lang w:eastAsia="tr-TR"/>
        </w:rPr>
      </w:pPr>
      <w:r w:rsidRPr="001A3399">
        <w:rPr>
          <w:rFonts w:ascii="Times New Roman" w:eastAsia="Times New Roman" w:hAnsi="Times New Roman" w:cs="Arial"/>
          <w:sz w:val="24"/>
          <w:lang w:eastAsia="tr-TR"/>
        </w:rPr>
        <w:fldChar w:fldCharType="begin"/>
      </w:r>
      <w:r w:rsidRPr="001A3399">
        <w:rPr>
          <w:rFonts w:ascii="Times New Roman" w:eastAsia="Times New Roman" w:hAnsi="Times New Roman" w:cs="Arial"/>
          <w:sz w:val="24"/>
          <w:lang w:eastAsia="tr-TR"/>
        </w:rPr>
        <w:instrText>xe "Sonuç  ve  öneriler"</w:instrText>
      </w:r>
      <w:r w:rsidRPr="001A3399">
        <w:rPr>
          <w:rFonts w:ascii="Times New Roman" w:eastAsia="Times New Roman" w:hAnsi="Times New Roman" w:cs="Arial"/>
          <w:sz w:val="24"/>
          <w:lang w:eastAsia="tr-TR"/>
        </w:rPr>
        <w:fldChar w:fldCharType="end"/>
      </w:r>
    </w:p>
    <w:p w:rsidR="001A3399" w:rsidRPr="001A3399" w:rsidRDefault="001A3399" w:rsidP="001A3399">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 New Roman" w:eastAsia="Times New Roman" w:hAnsi="Times New Roman" w:cs="Arial"/>
          <w:spacing w:val="1"/>
          <w:sz w:val="24"/>
          <w:szCs w:val="24"/>
          <w:lang w:eastAsia="tr-TR"/>
        </w:rPr>
        <w:t>B</w:t>
      </w:r>
      <w:r w:rsidRPr="001A3399">
        <w:rPr>
          <w:rFonts w:ascii="Times New Roman" w:eastAsia="Times New Roman" w:hAnsi="Times New Roman" w:cs="Arial"/>
          <w:sz w:val="24"/>
          <w:szCs w:val="24"/>
          <w:lang w:eastAsia="tr-TR"/>
        </w:rPr>
        <w:t>u</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pacing w:val="1"/>
          <w:sz w:val="24"/>
          <w:szCs w:val="24"/>
          <w:lang w:eastAsia="tr-TR"/>
        </w:rPr>
        <w:t>bölü</w:t>
      </w:r>
      <w:r w:rsidRPr="001A3399">
        <w:rPr>
          <w:rFonts w:ascii="Times New Roman" w:eastAsia="Times New Roman" w:hAnsi="Times New Roman" w:cs="Arial"/>
          <w:sz w:val="24"/>
          <w:szCs w:val="24"/>
          <w:lang w:eastAsia="tr-TR"/>
        </w:rPr>
        <w:t xml:space="preserve">m </w:t>
      </w:r>
      <w:r w:rsidRPr="001A3399">
        <w:rPr>
          <w:rFonts w:ascii="Times New Roman" w:eastAsia="Times New Roman" w:hAnsi="Times New Roman" w:cs="Arial"/>
          <w:spacing w:val="1"/>
          <w:sz w:val="24"/>
          <w:szCs w:val="24"/>
          <w:lang w:eastAsia="tr-TR"/>
        </w:rPr>
        <w:t>“</w:t>
      </w:r>
      <w:r w:rsidRPr="001A3399">
        <w:rPr>
          <w:rFonts w:ascii="Times New Roman" w:eastAsia="Times New Roman" w:hAnsi="Times New Roman" w:cs="Arial"/>
          <w:b/>
          <w:bCs/>
          <w:sz w:val="24"/>
          <w:szCs w:val="24"/>
          <w:lang w:eastAsia="tr-TR"/>
        </w:rPr>
        <w:t xml:space="preserve">SONUÇ” </w:t>
      </w:r>
      <w:r w:rsidRPr="001A3399">
        <w:rPr>
          <w:rFonts w:ascii="Times New Roman" w:eastAsia="Times New Roman" w:hAnsi="Times New Roman" w:cs="Arial"/>
          <w:bCs/>
          <w:sz w:val="24"/>
          <w:szCs w:val="24"/>
          <w:lang w:eastAsia="tr-TR"/>
        </w:rPr>
        <w:t>veya</w:t>
      </w:r>
      <w:r w:rsidRPr="001A3399">
        <w:rPr>
          <w:rFonts w:ascii="Times New Roman" w:eastAsia="Times New Roman" w:hAnsi="Times New Roman" w:cs="Arial"/>
          <w:b/>
          <w:bCs/>
          <w:spacing w:val="12"/>
          <w:sz w:val="24"/>
          <w:szCs w:val="24"/>
          <w:lang w:eastAsia="tr-TR"/>
        </w:rPr>
        <w:t xml:space="preserve"> “</w:t>
      </w:r>
      <w:r w:rsidRPr="001A3399">
        <w:rPr>
          <w:rFonts w:ascii="Times New Roman" w:eastAsia="Times New Roman" w:hAnsi="Times New Roman" w:cs="Arial"/>
          <w:b/>
          <w:bCs/>
          <w:spacing w:val="1"/>
          <w:sz w:val="24"/>
          <w:szCs w:val="24"/>
          <w:lang w:eastAsia="tr-TR"/>
        </w:rPr>
        <w:t>SO</w:t>
      </w:r>
      <w:r w:rsidRPr="001A3399">
        <w:rPr>
          <w:rFonts w:ascii="Times New Roman" w:eastAsia="Times New Roman" w:hAnsi="Times New Roman" w:cs="Arial"/>
          <w:b/>
          <w:bCs/>
          <w:sz w:val="24"/>
          <w:szCs w:val="24"/>
          <w:lang w:eastAsia="tr-TR"/>
        </w:rPr>
        <w:t>NUÇ</w:t>
      </w:r>
      <w:r w:rsidRPr="001A3399">
        <w:rPr>
          <w:rFonts w:ascii="Times New Roman" w:eastAsia="Times New Roman" w:hAnsi="Times New Roman" w:cs="Arial"/>
          <w:b/>
          <w:bCs/>
          <w:spacing w:val="4"/>
          <w:sz w:val="24"/>
          <w:szCs w:val="24"/>
          <w:lang w:eastAsia="tr-TR"/>
        </w:rPr>
        <w:t xml:space="preserve"> </w:t>
      </w:r>
      <w:r w:rsidRPr="001A3399">
        <w:rPr>
          <w:rFonts w:ascii="Times New Roman" w:eastAsia="Times New Roman" w:hAnsi="Times New Roman" w:cs="Arial"/>
          <w:b/>
          <w:bCs/>
          <w:sz w:val="24"/>
          <w:szCs w:val="24"/>
          <w:lang w:eastAsia="tr-TR"/>
        </w:rPr>
        <w:t>VE</w:t>
      </w:r>
      <w:r w:rsidRPr="001A3399">
        <w:rPr>
          <w:rFonts w:ascii="Times New Roman" w:eastAsia="Times New Roman" w:hAnsi="Times New Roman" w:cs="Arial"/>
          <w:b/>
          <w:bCs/>
          <w:spacing w:val="10"/>
          <w:sz w:val="24"/>
          <w:szCs w:val="24"/>
          <w:lang w:eastAsia="tr-TR"/>
        </w:rPr>
        <w:t xml:space="preserve"> </w:t>
      </w:r>
      <w:r w:rsidRPr="001A3399">
        <w:rPr>
          <w:rFonts w:ascii="Times New Roman" w:eastAsia="Times New Roman" w:hAnsi="Times New Roman" w:cs="Arial"/>
          <w:b/>
          <w:bCs/>
          <w:sz w:val="24"/>
          <w:szCs w:val="24"/>
          <w:lang w:eastAsia="tr-TR"/>
        </w:rPr>
        <w:t>ÖNERİLER</w:t>
      </w:r>
      <w:r w:rsidRPr="001A3399">
        <w:rPr>
          <w:rFonts w:ascii="Times New Roman" w:eastAsia="Times New Roman" w:hAnsi="Times New Roman" w:cs="Arial"/>
          <w:sz w:val="24"/>
          <w:szCs w:val="24"/>
          <w:lang w:eastAsia="tr-TR"/>
        </w:rPr>
        <w:t>” şeklinde</w:t>
      </w:r>
      <w:r w:rsidRPr="001A3399">
        <w:rPr>
          <w:rFonts w:ascii="Times New Roman" w:eastAsia="Times New Roman" w:hAnsi="Times New Roman" w:cs="Arial"/>
          <w:spacing w:val="6"/>
          <w:sz w:val="24"/>
          <w:szCs w:val="24"/>
          <w:lang w:eastAsia="tr-TR"/>
        </w:rPr>
        <w:t xml:space="preserve"> </w:t>
      </w:r>
      <w:r w:rsidRPr="001A3399">
        <w:rPr>
          <w:rFonts w:ascii="Times New Roman" w:eastAsia="Times New Roman" w:hAnsi="Times New Roman" w:cs="Arial"/>
          <w:sz w:val="24"/>
          <w:szCs w:val="24"/>
          <w:lang w:eastAsia="tr-TR"/>
        </w:rPr>
        <w:t>ve</w:t>
      </w:r>
      <w:r w:rsidRPr="001A3399">
        <w:rPr>
          <w:rFonts w:ascii="Times New Roman" w:eastAsia="Times New Roman" w:hAnsi="Times New Roman" w:cs="Arial"/>
          <w:spacing w:val="11"/>
          <w:sz w:val="24"/>
          <w:szCs w:val="24"/>
          <w:lang w:eastAsia="tr-TR"/>
        </w:rPr>
        <w:t xml:space="preserve"> </w:t>
      </w:r>
      <w:r w:rsidRPr="001A3399">
        <w:rPr>
          <w:rFonts w:ascii="Times New Roman" w:eastAsia="Times New Roman" w:hAnsi="Times New Roman" w:cs="Arial"/>
          <w:sz w:val="24"/>
          <w:szCs w:val="24"/>
          <w:lang w:eastAsia="tr-TR"/>
        </w:rPr>
        <w:t>bölüm</w:t>
      </w:r>
      <w:r w:rsidRPr="001A3399">
        <w:rPr>
          <w:rFonts w:ascii="Times New Roman" w:eastAsia="Times New Roman" w:hAnsi="Times New Roman" w:cs="Arial"/>
          <w:spacing w:val="9"/>
          <w:sz w:val="24"/>
          <w:szCs w:val="24"/>
          <w:lang w:eastAsia="tr-TR"/>
        </w:rPr>
        <w:t xml:space="preserve"> </w:t>
      </w:r>
      <w:r w:rsidRPr="001A3399">
        <w:rPr>
          <w:rFonts w:ascii="Times New Roman" w:eastAsia="Times New Roman" w:hAnsi="Times New Roman" w:cs="Arial"/>
          <w:sz w:val="24"/>
          <w:szCs w:val="24"/>
          <w:lang w:eastAsia="tr-TR"/>
        </w:rPr>
        <w:t>nu</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pacing w:val="1"/>
          <w:sz w:val="24"/>
          <w:szCs w:val="24"/>
          <w:lang w:eastAsia="tr-TR"/>
        </w:rPr>
        <w:t>a</w:t>
      </w:r>
      <w:r w:rsidRPr="001A3399">
        <w:rPr>
          <w:rFonts w:ascii="Times New Roman" w:eastAsia="Times New Roman" w:hAnsi="Times New Roman" w:cs="Arial"/>
          <w:sz w:val="24"/>
          <w:szCs w:val="24"/>
          <w:lang w:eastAsia="tr-TR"/>
        </w:rPr>
        <w:t>rası</w:t>
      </w:r>
      <w:r w:rsidRPr="001A3399">
        <w:rPr>
          <w:rFonts w:ascii="Times New Roman" w:eastAsia="Times New Roman" w:hAnsi="Times New Roman" w:cs="Arial"/>
          <w:spacing w:val="5"/>
          <w:sz w:val="24"/>
          <w:szCs w:val="24"/>
          <w:lang w:eastAsia="tr-TR"/>
        </w:rPr>
        <w:t xml:space="preserve"> </w:t>
      </w:r>
      <w:r w:rsidRPr="001A3399">
        <w:rPr>
          <w:rFonts w:ascii="Times New Roman" w:eastAsia="Times New Roman" w:hAnsi="Times New Roman" w:cs="Arial"/>
          <w:sz w:val="24"/>
          <w:szCs w:val="24"/>
          <w:lang w:eastAsia="tr-TR"/>
        </w:rPr>
        <w:t>i</w:t>
      </w:r>
      <w:r w:rsidRPr="001A3399">
        <w:rPr>
          <w:rFonts w:ascii="Times New Roman" w:eastAsia="Times New Roman" w:hAnsi="Times New Roman" w:cs="Arial"/>
          <w:spacing w:val="1"/>
          <w:sz w:val="24"/>
          <w:szCs w:val="24"/>
          <w:lang w:eastAsia="tr-TR"/>
        </w:rPr>
        <w:t>l</w:t>
      </w:r>
      <w:r w:rsidRPr="001A3399">
        <w:rPr>
          <w:rFonts w:ascii="Times New Roman" w:eastAsia="Times New Roman" w:hAnsi="Times New Roman" w:cs="Arial"/>
          <w:sz w:val="24"/>
          <w:szCs w:val="24"/>
          <w:lang w:eastAsia="tr-TR"/>
        </w:rPr>
        <w:t>e birlikte</w:t>
      </w:r>
      <w:r w:rsidRPr="001A3399">
        <w:rPr>
          <w:rFonts w:ascii="Times New Roman" w:eastAsia="Times New Roman" w:hAnsi="Times New Roman" w:cs="Arial"/>
          <w:spacing w:val="1"/>
          <w:sz w:val="24"/>
          <w:szCs w:val="24"/>
          <w:lang w:eastAsia="tr-TR"/>
        </w:rPr>
        <w:t xml:space="preserve"> </w:t>
      </w:r>
      <w:r w:rsidRPr="001A3399">
        <w:rPr>
          <w:rFonts w:ascii="Times New Roman" w:eastAsia="Times New Roman" w:hAnsi="Times New Roman" w:cs="Arial"/>
          <w:sz w:val="24"/>
          <w:szCs w:val="24"/>
          <w:lang w:eastAsia="tr-TR"/>
        </w:rPr>
        <w:t>veril</w:t>
      </w:r>
      <w:r w:rsidRPr="001A3399">
        <w:rPr>
          <w:rFonts w:ascii="Times New Roman" w:eastAsia="Times New Roman" w:hAnsi="Times New Roman" w:cs="Arial"/>
          <w:spacing w:val="-1"/>
          <w:sz w:val="24"/>
          <w:szCs w:val="24"/>
          <w:lang w:eastAsia="tr-TR"/>
        </w:rPr>
        <w:t>m</w:t>
      </w:r>
      <w:r w:rsidRPr="001A3399">
        <w:rPr>
          <w:rFonts w:ascii="Times New Roman" w:eastAsia="Times New Roman" w:hAnsi="Times New Roman" w:cs="Arial"/>
          <w:sz w:val="24"/>
          <w:szCs w:val="24"/>
          <w:lang w:eastAsia="tr-TR"/>
        </w:rPr>
        <w:t xml:space="preserve">elidir. </w:t>
      </w:r>
      <w:r w:rsidRPr="001A3399">
        <w:rPr>
          <w:rFonts w:ascii="TimesNewRomanPSMT Tur" w:eastAsia="Times New Roman" w:hAnsi="TimesNewRomanPSMT Tur" w:cs="TimesNewRomanPSMT Tur"/>
          <w:sz w:val="24"/>
          <w:szCs w:val="24"/>
          <w:lang w:eastAsia="tr-TR"/>
        </w:rPr>
        <w:t xml:space="preserve">Tezin en son bölümünde oluşturulan bu kısımda araştırma problemi, yöntemi, her bir sonucun yorumu, çalışmanın sınırlılıkları ve bulguların ileriye dönük uygulamaları konusunda kısa bir özet yer alır. Son bölüm başlığı </w:t>
      </w:r>
      <w:r w:rsidRPr="001A3399">
        <w:rPr>
          <w:rFonts w:ascii="Times New Roman" w:eastAsia="Times New Roman" w:hAnsi="Times New Roman" w:cs="Arial"/>
          <w:b/>
          <w:bCs/>
          <w:spacing w:val="12"/>
          <w:sz w:val="24"/>
          <w:szCs w:val="24"/>
          <w:lang w:eastAsia="tr-TR"/>
        </w:rPr>
        <w:t>“</w:t>
      </w:r>
      <w:r w:rsidRPr="001A3399">
        <w:rPr>
          <w:rFonts w:ascii="Times New Roman" w:eastAsia="Times New Roman" w:hAnsi="Times New Roman" w:cs="Arial"/>
          <w:b/>
          <w:bCs/>
          <w:spacing w:val="1"/>
          <w:sz w:val="24"/>
          <w:szCs w:val="24"/>
          <w:lang w:eastAsia="tr-TR"/>
        </w:rPr>
        <w:t>SO</w:t>
      </w:r>
      <w:r w:rsidRPr="001A3399">
        <w:rPr>
          <w:rFonts w:ascii="Times New Roman" w:eastAsia="Times New Roman" w:hAnsi="Times New Roman" w:cs="Arial"/>
          <w:b/>
          <w:bCs/>
          <w:sz w:val="24"/>
          <w:szCs w:val="24"/>
          <w:lang w:eastAsia="tr-TR"/>
        </w:rPr>
        <w:t>NUÇ</w:t>
      </w:r>
      <w:r w:rsidRPr="001A3399">
        <w:rPr>
          <w:rFonts w:ascii="Times New Roman" w:eastAsia="Times New Roman" w:hAnsi="Times New Roman" w:cs="Arial"/>
          <w:b/>
          <w:bCs/>
          <w:spacing w:val="4"/>
          <w:sz w:val="24"/>
          <w:szCs w:val="24"/>
          <w:lang w:eastAsia="tr-TR"/>
        </w:rPr>
        <w:t xml:space="preserve"> </w:t>
      </w:r>
      <w:r w:rsidRPr="001A3399">
        <w:rPr>
          <w:rFonts w:ascii="Times New Roman" w:eastAsia="Times New Roman" w:hAnsi="Times New Roman" w:cs="Arial"/>
          <w:b/>
          <w:bCs/>
          <w:sz w:val="24"/>
          <w:szCs w:val="24"/>
          <w:lang w:eastAsia="tr-TR"/>
        </w:rPr>
        <w:t>VE</w:t>
      </w:r>
      <w:r w:rsidRPr="001A3399">
        <w:rPr>
          <w:rFonts w:ascii="Times New Roman" w:eastAsia="Times New Roman" w:hAnsi="Times New Roman" w:cs="Arial"/>
          <w:b/>
          <w:bCs/>
          <w:spacing w:val="10"/>
          <w:sz w:val="24"/>
          <w:szCs w:val="24"/>
          <w:lang w:eastAsia="tr-TR"/>
        </w:rPr>
        <w:t xml:space="preserve"> </w:t>
      </w:r>
      <w:r w:rsidRPr="001A3399">
        <w:rPr>
          <w:rFonts w:ascii="Times New Roman" w:eastAsia="Times New Roman" w:hAnsi="Times New Roman" w:cs="Arial"/>
          <w:b/>
          <w:bCs/>
          <w:sz w:val="24"/>
          <w:szCs w:val="24"/>
          <w:lang w:eastAsia="tr-TR"/>
        </w:rPr>
        <w:t>ÖNERİLER</w:t>
      </w:r>
      <w:r w:rsidRPr="001A3399">
        <w:rPr>
          <w:rFonts w:ascii="Times New Roman" w:eastAsia="Times New Roman" w:hAnsi="Times New Roman" w:cs="Arial"/>
          <w:sz w:val="24"/>
          <w:szCs w:val="24"/>
          <w:lang w:eastAsia="tr-TR"/>
        </w:rPr>
        <w:t xml:space="preserve">” e </w:t>
      </w:r>
      <w:r w:rsidRPr="001A3399">
        <w:rPr>
          <w:rFonts w:ascii="TimesNewRomanPSMT Tur" w:eastAsia="Times New Roman" w:hAnsi="TimesNewRomanPSMT Tur" w:cs="TimesNewRomanPSMT Tur"/>
          <w:sz w:val="24"/>
          <w:szCs w:val="24"/>
          <w:lang w:eastAsia="tr-TR"/>
        </w:rPr>
        <w:t>verilir.</w:t>
      </w:r>
    </w:p>
    <w:p w:rsidR="001A3399" w:rsidRPr="001A3399" w:rsidRDefault="001A3399" w:rsidP="001A3399">
      <w:pPr>
        <w:tabs>
          <w:tab w:val="left" w:pos="567"/>
        </w:tabs>
        <w:autoSpaceDE w:val="0"/>
        <w:autoSpaceDN w:val="0"/>
        <w:adjustRightInd w:val="0"/>
        <w:spacing w:after="0" w:line="240" w:lineRule="auto"/>
        <w:jc w:val="both"/>
        <w:rPr>
          <w:rFonts w:ascii="TimesNewRomanPSMT" w:eastAsia="Times New Roman" w:hAnsi="TimesNewRomanPSMT" w:cs="TimesNewRomanPSMT"/>
          <w:sz w:val="24"/>
          <w:szCs w:val="24"/>
          <w:lang w:eastAsia="tr-TR"/>
        </w:rPr>
      </w:pPr>
    </w:p>
    <w:p w:rsidR="001A3399" w:rsidRPr="00396C94" w:rsidRDefault="001A3399" w:rsidP="001A3399">
      <w:pPr>
        <w:tabs>
          <w:tab w:val="left" w:pos="567"/>
        </w:tabs>
        <w:autoSpaceDE w:val="0"/>
        <w:autoSpaceDN w:val="0"/>
        <w:adjustRightInd w:val="0"/>
        <w:spacing w:after="0"/>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Bu kısımda önemli olan, araştırmayla ilgili en önemli istatistiksel sonuçların belirlenip yorumlanmasıdır. Her bir önemli sonuç incelenirken;</w:t>
      </w:r>
    </w:p>
    <w:p w:rsidR="001A3399" w:rsidRPr="00396C94" w:rsidRDefault="001A3399" w:rsidP="00862CAF">
      <w:pPr>
        <w:numPr>
          <w:ilvl w:val="0"/>
          <w:numId w:val="3"/>
        </w:numPr>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Gerçekten bu sonuç önemli mi? Neden?</w:t>
      </w:r>
    </w:p>
    <w:p w:rsidR="001A3399" w:rsidRPr="00396C94" w:rsidRDefault="001A3399" w:rsidP="00862CAF">
      <w:pPr>
        <w:numPr>
          <w:ilvl w:val="0"/>
          <w:numId w:val="3"/>
        </w:numPr>
        <w:tabs>
          <w:tab w:val="left" w:pos="284"/>
          <w:tab w:val="left" w:pos="567"/>
        </w:tabs>
        <w:autoSpaceDE w:val="0"/>
        <w:autoSpaceDN w:val="0"/>
        <w:adjustRightInd w:val="0"/>
        <w:spacing w:after="0"/>
        <w:ind w:left="426" w:hanging="426"/>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Sonuç önceki araştırmalarla tutarlı mı? Tutarlı değilse neden?</w:t>
      </w:r>
    </w:p>
    <w:p w:rsidR="001A3399" w:rsidRPr="00396C94" w:rsidRDefault="001A3399" w:rsidP="00862CAF">
      <w:pPr>
        <w:numPr>
          <w:ilvl w:val="0"/>
          <w:numId w:val="3"/>
        </w:numPr>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Sonuç farklı açılardan ifade edilebilir mi?</w:t>
      </w:r>
    </w:p>
    <w:p w:rsidR="001A3399" w:rsidRPr="00396C94" w:rsidRDefault="001A3399" w:rsidP="00862CAF">
      <w:pPr>
        <w:numPr>
          <w:ilvl w:val="0"/>
          <w:numId w:val="3"/>
        </w:numPr>
        <w:tabs>
          <w:tab w:val="left" w:pos="284"/>
        </w:tabs>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Alternatif ifade şekillerinden öncelikli olanlar var mı?</w:t>
      </w:r>
    </w:p>
    <w:p w:rsidR="001A3399" w:rsidRPr="00396C94" w:rsidRDefault="001A3399" w:rsidP="00862CAF">
      <w:pPr>
        <w:numPr>
          <w:ilvl w:val="0"/>
          <w:numId w:val="3"/>
        </w:numPr>
        <w:tabs>
          <w:tab w:val="left" w:pos="0"/>
        </w:tabs>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Sonuç daha ileri düzeylerde ve farklı ortamlarda araştırma yapma açısından önemli mi?</w:t>
      </w:r>
    </w:p>
    <w:p w:rsidR="001A3399" w:rsidRPr="00396C94" w:rsidRDefault="001A3399" w:rsidP="00862CAF">
      <w:pPr>
        <w:numPr>
          <w:ilvl w:val="0"/>
          <w:numId w:val="3"/>
        </w:numPr>
        <w:autoSpaceDE w:val="0"/>
        <w:autoSpaceDN w:val="0"/>
        <w:adjustRightInd w:val="0"/>
        <w:spacing w:after="0"/>
        <w:ind w:left="284" w:hanging="284"/>
        <w:contextualSpacing/>
        <w:jc w:val="both"/>
        <w:rPr>
          <w:rFonts w:ascii="Times New Roman" w:eastAsia="Times New Roman" w:hAnsi="Times New Roman" w:cs="Times New Roman"/>
          <w:sz w:val="24"/>
          <w:szCs w:val="24"/>
        </w:rPr>
      </w:pPr>
      <w:r w:rsidRPr="00396C94">
        <w:rPr>
          <w:rFonts w:ascii="Times New Roman" w:eastAsia="Times New Roman" w:hAnsi="Times New Roman" w:cs="Times New Roman"/>
          <w:sz w:val="24"/>
          <w:szCs w:val="24"/>
        </w:rPr>
        <w:t>Eğer sonuç ileri araştırmalara yol açıyorsa bu araştırmalar neler olabilir?</w:t>
      </w:r>
    </w:p>
    <w:p w:rsidR="001A3399" w:rsidRPr="00396C94" w:rsidRDefault="001A3399" w:rsidP="00396C94">
      <w:pPr>
        <w:tabs>
          <w:tab w:val="left" w:pos="567"/>
        </w:tabs>
        <w:autoSpaceDE w:val="0"/>
        <w:autoSpaceDN w:val="0"/>
        <w:adjustRightInd w:val="0"/>
        <w:spacing w:after="0"/>
        <w:jc w:val="both"/>
        <w:rPr>
          <w:rFonts w:ascii="Times New Roman" w:eastAsia="Times New Roman" w:hAnsi="Times New Roman" w:cs="Times New Roman"/>
          <w:sz w:val="24"/>
          <w:szCs w:val="24"/>
          <w:lang w:eastAsia="tr-TR"/>
        </w:rPr>
      </w:pPr>
      <w:proofErr w:type="gramStart"/>
      <w:r w:rsidRPr="00396C94">
        <w:rPr>
          <w:rFonts w:ascii="Times New Roman" w:eastAsia="Times New Roman" w:hAnsi="Times New Roman" w:cs="Times New Roman"/>
          <w:sz w:val="24"/>
          <w:szCs w:val="24"/>
          <w:lang w:eastAsia="tr-TR"/>
        </w:rPr>
        <w:t>sorularına</w:t>
      </w:r>
      <w:proofErr w:type="gramEnd"/>
      <w:r w:rsidRPr="00396C94">
        <w:rPr>
          <w:rFonts w:ascii="Times New Roman" w:eastAsia="Times New Roman" w:hAnsi="Times New Roman" w:cs="Times New Roman"/>
          <w:sz w:val="24"/>
          <w:szCs w:val="24"/>
          <w:lang w:eastAsia="tr-TR"/>
        </w:rPr>
        <w:t xml:space="preserve"> cevaplar verilmelidir.</w:t>
      </w: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Yukarıdaki sorulara verilecek cevaplar araştırmayı okuyup, sonuçları uygulayacaklar</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açısından oldukça önemlidir.</w:t>
      </w: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Başkalarının yaptığı araştırmalar da dikkate alınarak sonuçlar arasındaki benzerlik ve</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farklılıklar, ortaya atılan düşünceler açıklığa kavuşturulup pekiştirilmelidir.</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Daha önceden dile getirilen noktalar tekrar tekrar vurgulanmamalıdır. Her bir ifade araştırmacının ortaya koyduğu sonuçları güçlendirirken, okuyucunun da problem hakkında ufkunu genişletmelidir. Araştırmayla ilgili bazı temel sorular dile getirilebilir, ancak her soruna değinilmemeli ve olumsuz sonuçlar da göz ardı edilmeden kabullenilmelidir.</w:t>
      </w: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rsidR="001A3399" w:rsidRPr="001A3399" w:rsidRDefault="001A3399" w:rsidP="001A3399">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NewRomanPSMT Tur" w:eastAsia="Times New Roman" w:hAnsi="TimesNewRomanPSMT Tur" w:cs="TimesNewRomanPSMT Tur"/>
          <w:sz w:val="24"/>
          <w:szCs w:val="24"/>
          <w:lang w:eastAsia="tr-TR"/>
        </w:rPr>
        <w:t>Polemiklere ve basit tartışmalara yer verilmemelidir. Araştırmanın teorik ve</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 xml:space="preserve">uygulamayla ilgili sonuçları ortaya konularak geliştirilmesi yönünde önerilerde bulunulabilir veya yeni bir araştırma tavsiye edilebilir. </w:t>
      </w:r>
    </w:p>
    <w:p w:rsidR="001A3399" w:rsidRPr="001A3399" w:rsidRDefault="001A3399" w:rsidP="001A3399">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p>
    <w:p w:rsidR="001A3399" w:rsidRPr="001A3399" w:rsidRDefault="001A3399" w:rsidP="001A3399">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NewRomanPSMT Tur" w:eastAsia="Times New Roman" w:hAnsi="TimesNewRomanPSMT Tur" w:cs="TimesNewRomanPSMT Tur"/>
          <w:sz w:val="24"/>
          <w:szCs w:val="24"/>
          <w:lang w:eastAsia="tr-TR"/>
        </w:rPr>
        <w:t>Bu açıklamalar kısa olmalı ve aşağıdaki sorular göz önüne alınmalıdır.</w:t>
      </w: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lastRenderedPageBreak/>
        <w:t>1. Araştırma bilime ne katkı sağladı?</w:t>
      </w: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2. Çalışma orijinal bir problemin çözülmesine nasıl katkı sağladı?</w:t>
      </w: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3. Teori ve uygulama açısından araştırmadan hangi sonuçlar çıkarılabilir?</w:t>
      </w: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p>
    <w:p w:rsidR="001A3399" w:rsidRPr="001A3399" w:rsidRDefault="001A3399" w:rsidP="001A3399">
      <w:pPr>
        <w:tabs>
          <w:tab w:val="left" w:pos="567"/>
        </w:tabs>
        <w:autoSpaceDE w:val="0"/>
        <w:autoSpaceDN w:val="0"/>
        <w:adjustRightInd w:val="0"/>
        <w:spacing w:after="0"/>
        <w:jc w:val="both"/>
        <w:rPr>
          <w:rFonts w:ascii="TimesNewRomanPSMT" w:eastAsia="Times New Roman" w:hAnsi="TimesNewRomanPSMT" w:cs="TimesNewRomanPSMT"/>
          <w:sz w:val="24"/>
          <w:szCs w:val="24"/>
          <w:lang w:eastAsia="tr-TR"/>
        </w:rPr>
      </w:pPr>
      <w:r w:rsidRPr="001A3399">
        <w:rPr>
          <w:rFonts w:ascii="TimesNewRomanPSMT Tur" w:eastAsia="Times New Roman" w:hAnsi="TimesNewRomanPSMT Tur" w:cs="TimesNewRomanPSMT Tur"/>
          <w:sz w:val="24"/>
          <w:szCs w:val="24"/>
          <w:lang w:eastAsia="tr-TR"/>
        </w:rPr>
        <w:t>Bu sorulara verilecek cevaplar araştırmacının bilime temel katkılarını ortaya koyacaktır.</w:t>
      </w:r>
    </w:p>
    <w:p w:rsidR="001A3399" w:rsidRPr="001A3399" w:rsidRDefault="001A3399" w:rsidP="001A3399">
      <w:pPr>
        <w:tabs>
          <w:tab w:val="left" w:pos="567"/>
        </w:tabs>
        <w:autoSpaceDE w:val="0"/>
        <w:autoSpaceDN w:val="0"/>
        <w:adjustRightInd w:val="0"/>
        <w:spacing w:after="0" w:line="240" w:lineRule="auto"/>
        <w:jc w:val="both"/>
        <w:rPr>
          <w:rFonts w:ascii="TimesNewRomanPSMT" w:eastAsia="Times New Roman" w:hAnsi="TimesNewRomanPSMT" w:cs="TimesNewRomanPSMT"/>
          <w:sz w:val="24"/>
          <w:szCs w:val="24"/>
          <w:lang w:eastAsia="tr-TR"/>
        </w:rPr>
      </w:pPr>
    </w:p>
    <w:p w:rsidR="004878DC" w:rsidRPr="00396C94" w:rsidRDefault="001A3399" w:rsidP="00396C94">
      <w:pPr>
        <w:tabs>
          <w:tab w:val="left" w:pos="567"/>
        </w:tabs>
        <w:autoSpaceDE w:val="0"/>
        <w:autoSpaceDN w:val="0"/>
        <w:adjustRightInd w:val="0"/>
        <w:spacing w:after="0"/>
        <w:jc w:val="both"/>
        <w:rPr>
          <w:rFonts w:ascii="TimesNewRomanPSMT Tur" w:eastAsia="Times New Roman" w:hAnsi="TimesNewRomanPSMT Tur" w:cs="TimesNewRomanPSMT Tur"/>
          <w:sz w:val="24"/>
          <w:szCs w:val="24"/>
          <w:lang w:eastAsia="tr-TR"/>
        </w:rPr>
      </w:pPr>
      <w:r w:rsidRPr="001A3399">
        <w:rPr>
          <w:rFonts w:ascii="TimesNewRomanPSMT Tur" w:eastAsia="Times New Roman" w:hAnsi="TimesNewRomanPSMT Tur" w:cs="TimesNewRomanPSMT Tur"/>
          <w:sz w:val="24"/>
          <w:szCs w:val="24"/>
          <w:lang w:eastAsia="tr-TR"/>
        </w:rPr>
        <w:t>Yapılan öneriler araştırmaya dayalı olmalıdır. Araştırmanın amaç ve alt amaçları,</w:t>
      </w:r>
      <w:r w:rsidRPr="001A3399">
        <w:rPr>
          <w:rFonts w:ascii="TimesNewRomanPSMT" w:eastAsia="Times New Roman" w:hAnsi="TimesNewRomanPSMT" w:cs="TimesNewRomanPSMT"/>
          <w:sz w:val="24"/>
          <w:szCs w:val="24"/>
          <w:lang w:eastAsia="tr-TR"/>
        </w:rPr>
        <w:t xml:space="preserve"> </w:t>
      </w:r>
      <w:r w:rsidRPr="001A3399">
        <w:rPr>
          <w:rFonts w:ascii="TimesNewRomanPSMT Tur" w:eastAsia="Times New Roman" w:hAnsi="TimesNewRomanPSMT Tur" w:cs="TimesNewRomanPSMT Tur"/>
          <w:sz w:val="24"/>
          <w:szCs w:val="24"/>
          <w:lang w:eastAsia="tr-TR"/>
        </w:rPr>
        <w:t>hipotezleri vb. dikkate alınmalıdır. Araştırmayla doğrudan ilgili olmayan konular hakkında önerilerde bulunulmamalıdır. Öneriler yapılırken program, öğretmen, öğrenci, aileler vb.</w:t>
      </w:r>
      <w:r w:rsidR="00396C94">
        <w:rPr>
          <w:rFonts w:ascii="TimesNewRomanPSMT Tur" w:eastAsia="Times New Roman" w:hAnsi="TimesNewRomanPSMT Tur" w:cs="TimesNewRomanPSMT Tur"/>
          <w:sz w:val="24"/>
          <w:szCs w:val="24"/>
          <w:lang w:eastAsia="tr-TR"/>
        </w:rPr>
        <w:t xml:space="preserve"> açılardan sınıflandırılabilir.</w:t>
      </w:r>
      <w:r w:rsidR="004878DC">
        <w:rPr>
          <w:rFonts w:ascii="Times New Roman" w:hAnsi="Times New Roman"/>
          <w:color w:val="000000"/>
          <w:spacing w:val="1"/>
          <w:sz w:val="24"/>
          <w:szCs w:val="24"/>
        </w:rPr>
        <w:br w:type="page"/>
      </w:r>
    </w:p>
    <w:p w:rsidR="002E4BA2" w:rsidRDefault="002E4BA2" w:rsidP="00D74CA8">
      <w:pPr>
        <w:widowControl w:val="0"/>
        <w:autoSpaceDE w:val="0"/>
        <w:autoSpaceDN w:val="0"/>
        <w:adjustRightInd w:val="0"/>
        <w:spacing w:after="0" w:line="240" w:lineRule="auto"/>
        <w:ind w:left="567" w:hanging="567"/>
        <w:jc w:val="both"/>
        <w:rPr>
          <w:rFonts w:ascii="Times New Roman" w:hAnsi="Times New Roman"/>
          <w:sz w:val="24"/>
          <w:szCs w:val="24"/>
        </w:rPr>
      </w:pPr>
      <w:bookmarkStart w:id="99" w:name="_GoBack"/>
      <w:bookmarkEnd w:id="99"/>
    </w:p>
    <w:p w:rsidR="00396C94" w:rsidRDefault="00396C94" w:rsidP="002E4BA2">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KAYNAKLAR</w:t>
      </w:r>
    </w:p>
    <w:p w:rsidR="002E4BA2" w:rsidRDefault="002E4BA2" w:rsidP="002E4BA2">
      <w:pPr>
        <w:spacing w:after="0"/>
        <w:jc w:val="center"/>
        <w:rPr>
          <w:rFonts w:ascii="Times New Roman" w:hAnsi="Times New Roman" w:cs="Times New Roman"/>
          <w:b/>
          <w:color w:val="000000"/>
          <w:sz w:val="24"/>
          <w:szCs w:val="24"/>
        </w:rPr>
      </w:pP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eastAsia="tr-TR"/>
        </w:rPr>
      </w:pPr>
      <w:bookmarkStart w:id="100" w:name="_Ref384374864"/>
      <w:r w:rsidRPr="00373280">
        <w:rPr>
          <w:rFonts w:ascii="Times New Roman" w:eastAsia="Times New Roman" w:hAnsi="Times New Roman" w:cs="Times New Roman"/>
          <w:iCs/>
          <w:color w:val="000000"/>
          <w:sz w:val="24"/>
          <w:szCs w:val="24"/>
          <w:lang w:eastAsia="tr-TR"/>
        </w:rPr>
        <w:t>Sağıroğlu, Ş. (1998</w:t>
      </w:r>
      <w:r w:rsidRPr="00373280">
        <w:rPr>
          <w:rFonts w:ascii="Times New Roman" w:eastAsia="Times New Roman" w:hAnsi="Times New Roman" w:cs="Times New Roman"/>
          <w:iCs/>
          <w:color w:val="000000"/>
          <w:sz w:val="24"/>
          <w:szCs w:val="24"/>
          <w:lang w:val="en-US" w:eastAsia="tr-TR"/>
        </w:rPr>
        <w:t xml:space="preserve">). </w:t>
      </w:r>
      <w:r w:rsidR="00A600CF">
        <w:rPr>
          <w:rFonts w:ascii="Times New Roman" w:eastAsia="Times New Roman" w:hAnsi="Times New Roman" w:cs="Times New Roman"/>
          <w:iCs/>
          <w:color w:val="000000"/>
          <w:sz w:val="24"/>
          <w:szCs w:val="24"/>
          <w:lang w:val="en-US" w:eastAsia="tr-TR"/>
        </w:rPr>
        <w:t>“</w:t>
      </w:r>
      <w:r w:rsidRPr="00A600CF">
        <w:rPr>
          <w:rFonts w:ascii="Times New Roman" w:eastAsia="Times New Roman" w:hAnsi="Times New Roman" w:cs="Times New Roman"/>
          <w:i/>
          <w:iCs/>
          <w:color w:val="000000"/>
          <w:sz w:val="24"/>
          <w:szCs w:val="24"/>
          <w:lang w:val="en-US" w:eastAsia="tr-TR"/>
        </w:rPr>
        <w:t>Artificial neural networks in robotic applications</w:t>
      </w:r>
      <w:r w:rsidRPr="00373280">
        <w:rPr>
          <w:rFonts w:ascii="Times New Roman" w:eastAsia="Times New Roman" w:hAnsi="Times New Roman" w:cs="Times New Roman"/>
          <w:iCs/>
          <w:color w:val="000000"/>
          <w:sz w:val="24"/>
          <w:szCs w:val="24"/>
          <w:lang w:val="en-US" w:eastAsia="tr-TR"/>
        </w:rPr>
        <w:t>.</w:t>
      </w:r>
      <w:r w:rsidR="00A600CF">
        <w:rPr>
          <w:rFonts w:ascii="Times New Roman" w:eastAsia="Times New Roman" w:hAnsi="Times New Roman" w:cs="Times New Roman"/>
          <w:iCs/>
          <w:color w:val="000000"/>
          <w:sz w:val="24"/>
          <w:szCs w:val="24"/>
          <w:lang w:val="en-US" w:eastAsia="tr-TR"/>
        </w:rPr>
        <w:t>”</w:t>
      </w:r>
      <w:r w:rsidRPr="00373280">
        <w:rPr>
          <w:rFonts w:ascii="Times New Roman" w:eastAsia="Times New Roman" w:hAnsi="Times New Roman" w:cs="Times New Roman"/>
          <w:iCs/>
          <w:color w:val="000000"/>
          <w:sz w:val="24"/>
          <w:szCs w:val="24"/>
          <w:lang w:val="en-US" w:eastAsia="tr-TR"/>
        </w:rPr>
        <w:t xml:space="preserve"> </w:t>
      </w:r>
      <w:r w:rsidRPr="00A600CF">
        <w:rPr>
          <w:rFonts w:ascii="Times New Roman" w:eastAsia="Times New Roman" w:hAnsi="Times New Roman" w:cs="Times New Roman"/>
          <w:iCs/>
          <w:color w:val="000000"/>
          <w:sz w:val="24"/>
          <w:szCs w:val="24"/>
          <w:lang w:val="en-US" w:eastAsia="tr-TR"/>
        </w:rPr>
        <w:t>International Journal of Mathematical and Computational Applications,</w:t>
      </w:r>
      <w:r w:rsidRPr="00373280">
        <w:rPr>
          <w:rFonts w:ascii="Times New Roman" w:eastAsia="Times New Roman" w:hAnsi="Times New Roman" w:cs="Times New Roman"/>
          <w:iCs/>
          <w:color w:val="000000"/>
          <w:sz w:val="24"/>
          <w:szCs w:val="24"/>
          <w:lang w:val="en-US" w:eastAsia="tr-TR"/>
        </w:rPr>
        <w:t xml:space="preserve"> 3(2), </w:t>
      </w:r>
      <w:r w:rsidRPr="00373280">
        <w:rPr>
          <w:rFonts w:ascii="Times New Roman" w:eastAsia="Times New Roman" w:hAnsi="Times New Roman" w:cs="Times New Roman"/>
          <w:szCs w:val="24"/>
          <w:lang w:val="en-US" w:eastAsia="tr-TR"/>
        </w:rPr>
        <w:t>142-148.</w:t>
      </w:r>
      <w:bookmarkEnd w:id="100"/>
    </w:p>
    <w:p w:rsidR="00373280" w:rsidRPr="003E5669" w:rsidRDefault="00373280" w:rsidP="00AB7885">
      <w:pPr>
        <w:pStyle w:val="Balk7"/>
        <w:numPr>
          <w:ilvl w:val="0"/>
          <w:numId w:val="2"/>
        </w:numPr>
        <w:spacing w:before="0" w:after="240"/>
        <w:jc w:val="both"/>
        <w:rPr>
          <w:i w:val="0"/>
          <w:szCs w:val="24"/>
        </w:rPr>
      </w:pPr>
      <w:r w:rsidRPr="003E5669">
        <w:rPr>
          <w:i w:val="0"/>
          <w:sz w:val="22"/>
          <w:szCs w:val="24"/>
        </w:rPr>
        <w:t>Gülesin, M</w:t>
      </w:r>
      <w:proofErr w:type="gramStart"/>
      <w:r w:rsidRPr="003E5669">
        <w:rPr>
          <w:i w:val="0"/>
          <w:sz w:val="22"/>
          <w:szCs w:val="24"/>
        </w:rPr>
        <w:t>.,</w:t>
      </w:r>
      <w:proofErr w:type="gramEnd"/>
      <w:r w:rsidRPr="003E5669">
        <w:rPr>
          <w:i w:val="0"/>
          <w:sz w:val="22"/>
          <w:szCs w:val="24"/>
        </w:rPr>
        <w:t xml:space="preserve"> Güllü, A.,</w:t>
      </w:r>
      <w:r w:rsidR="00AB7885">
        <w:rPr>
          <w:i w:val="0"/>
          <w:sz w:val="22"/>
          <w:szCs w:val="24"/>
        </w:rPr>
        <w:t xml:space="preserve"> Avcı, Ö. ve</w:t>
      </w:r>
      <w:r>
        <w:rPr>
          <w:i w:val="0"/>
          <w:sz w:val="22"/>
          <w:szCs w:val="24"/>
        </w:rPr>
        <w:t xml:space="preserve"> Akdoğan, G.</w:t>
      </w:r>
      <w:r w:rsidRPr="003E5669">
        <w:rPr>
          <w:i w:val="0"/>
          <w:sz w:val="22"/>
          <w:szCs w:val="24"/>
        </w:rPr>
        <w:t xml:space="preserve"> (2013). </w:t>
      </w:r>
      <w:r w:rsidRPr="003E5669">
        <w:rPr>
          <w:sz w:val="22"/>
          <w:szCs w:val="24"/>
        </w:rPr>
        <w:t>CNC Torna ve Frezelerin Programlanması</w:t>
      </w:r>
      <w:r>
        <w:rPr>
          <w:i w:val="0"/>
          <w:sz w:val="22"/>
          <w:szCs w:val="24"/>
        </w:rPr>
        <w:t xml:space="preserve"> </w:t>
      </w:r>
      <w:r w:rsidRPr="003E5669">
        <w:rPr>
          <w:i w:val="0"/>
          <w:sz w:val="22"/>
          <w:szCs w:val="24"/>
        </w:rPr>
        <w:t xml:space="preserve"> (Beşinci Baskı</w:t>
      </w:r>
      <w:r>
        <w:rPr>
          <w:i w:val="0"/>
          <w:sz w:val="22"/>
          <w:szCs w:val="24"/>
        </w:rPr>
        <w:fldChar w:fldCharType="begin"/>
      </w:r>
      <w:r w:rsidRPr="003E5669">
        <w:rPr>
          <w:i w:val="0"/>
          <w:sz w:val="22"/>
          <w:szCs w:val="24"/>
        </w:rPr>
        <w:instrText>xe "Baskı"</w:instrText>
      </w:r>
      <w:r>
        <w:rPr>
          <w:i w:val="0"/>
          <w:sz w:val="22"/>
          <w:szCs w:val="24"/>
        </w:rPr>
        <w:fldChar w:fldCharType="end"/>
      </w:r>
      <w:r w:rsidRPr="003E5669">
        <w:rPr>
          <w:i w:val="0"/>
          <w:sz w:val="22"/>
          <w:szCs w:val="24"/>
        </w:rPr>
        <w:t>). Türkiye: ASİL Yayınevi, 38-39.</w:t>
      </w:r>
    </w:p>
    <w:p w:rsidR="00D74CA8"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proofErr w:type="spellStart"/>
      <w:r w:rsidRPr="00373280">
        <w:rPr>
          <w:rFonts w:ascii="Times New Roman" w:eastAsia="Times New Roman" w:hAnsi="Times New Roman" w:cs="Times New Roman"/>
          <w:iCs/>
          <w:color w:val="000000"/>
          <w:sz w:val="24"/>
          <w:szCs w:val="24"/>
          <w:lang w:val="en-US" w:eastAsia="tr-TR"/>
        </w:rPr>
        <w:t>Devlet</w:t>
      </w:r>
      <w:proofErr w:type="spellEnd"/>
      <w:r w:rsidRPr="00373280">
        <w:rPr>
          <w:rFonts w:ascii="Times New Roman" w:eastAsia="Times New Roman" w:hAnsi="Times New Roman" w:cs="Times New Roman"/>
          <w:iCs/>
          <w:color w:val="000000"/>
          <w:sz w:val="24"/>
          <w:szCs w:val="24"/>
          <w:lang w:val="en-US" w:eastAsia="tr-TR"/>
        </w:rPr>
        <w:t xml:space="preserve"> </w:t>
      </w:r>
      <w:proofErr w:type="spellStart"/>
      <w:r w:rsidRPr="00373280">
        <w:rPr>
          <w:rFonts w:ascii="Times New Roman" w:eastAsia="Times New Roman" w:hAnsi="Times New Roman" w:cs="Times New Roman"/>
          <w:iCs/>
          <w:color w:val="000000"/>
          <w:sz w:val="24"/>
          <w:szCs w:val="24"/>
          <w:lang w:val="en-US" w:eastAsia="tr-TR"/>
        </w:rPr>
        <w:t>Planlama</w:t>
      </w:r>
      <w:proofErr w:type="spellEnd"/>
      <w:r w:rsidRPr="00373280">
        <w:rPr>
          <w:rFonts w:ascii="Times New Roman" w:eastAsia="Times New Roman" w:hAnsi="Times New Roman" w:cs="Times New Roman"/>
          <w:iCs/>
          <w:color w:val="000000"/>
          <w:sz w:val="24"/>
          <w:szCs w:val="24"/>
          <w:lang w:val="en-US" w:eastAsia="tr-TR"/>
        </w:rPr>
        <w:t xml:space="preserve"> </w:t>
      </w:r>
      <w:proofErr w:type="spellStart"/>
      <w:r w:rsidRPr="00373280">
        <w:rPr>
          <w:rFonts w:ascii="Times New Roman" w:eastAsia="Times New Roman" w:hAnsi="Times New Roman" w:cs="Times New Roman"/>
          <w:iCs/>
          <w:color w:val="000000"/>
          <w:sz w:val="24"/>
          <w:szCs w:val="24"/>
          <w:lang w:val="en-US" w:eastAsia="tr-TR"/>
        </w:rPr>
        <w:t>Teşkilatı</w:t>
      </w:r>
      <w:proofErr w:type="spellEnd"/>
      <w:r w:rsidRPr="00373280">
        <w:rPr>
          <w:rFonts w:ascii="Times New Roman" w:eastAsia="Times New Roman" w:hAnsi="Times New Roman" w:cs="Times New Roman"/>
          <w:iCs/>
          <w:color w:val="000000"/>
          <w:sz w:val="24"/>
          <w:szCs w:val="24"/>
          <w:lang w:val="en-US" w:eastAsia="tr-TR"/>
        </w:rPr>
        <w:t xml:space="preserve">. (2005). </w:t>
      </w:r>
      <w:r w:rsidRPr="00373280">
        <w:rPr>
          <w:rFonts w:ascii="Times New Roman" w:eastAsia="Times New Roman" w:hAnsi="Times New Roman" w:cs="Times New Roman"/>
          <w:i/>
          <w:iCs/>
          <w:color w:val="000000"/>
          <w:sz w:val="24"/>
          <w:szCs w:val="24"/>
          <w:lang w:val="en-US" w:eastAsia="tr-TR"/>
        </w:rPr>
        <w:t>Ekonomik ve sosyal göstergeler</w:t>
      </w:r>
      <w:r w:rsidRPr="00373280">
        <w:rPr>
          <w:rFonts w:ascii="Times New Roman" w:eastAsia="Times New Roman" w:hAnsi="Times New Roman" w:cs="Times New Roman"/>
          <w:iCs/>
          <w:color w:val="000000"/>
          <w:sz w:val="24"/>
          <w:szCs w:val="24"/>
          <w:lang w:val="en-US" w:eastAsia="tr-TR"/>
        </w:rPr>
        <w:t xml:space="preserve"> (1950-2004). Ankara: </w:t>
      </w:r>
      <w:proofErr w:type="spellStart"/>
      <w:r w:rsidRPr="00373280">
        <w:rPr>
          <w:rFonts w:ascii="Times New Roman" w:eastAsia="Times New Roman" w:hAnsi="Times New Roman" w:cs="Times New Roman"/>
          <w:iCs/>
          <w:color w:val="000000"/>
          <w:sz w:val="24"/>
          <w:szCs w:val="24"/>
          <w:lang w:val="en-US" w:eastAsia="tr-TR"/>
        </w:rPr>
        <w:t>Devlet</w:t>
      </w:r>
      <w:proofErr w:type="spellEnd"/>
      <w:r w:rsidRPr="00373280">
        <w:rPr>
          <w:rFonts w:ascii="Times New Roman" w:eastAsia="Times New Roman" w:hAnsi="Times New Roman" w:cs="Times New Roman"/>
          <w:iCs/>
          <w:color w:val="000000"/>
          <w:sz w:val="24"/>
          <w:szCs w:val="24"/>
          <w:lang w:val="en-US" w:eastAsia="tr-TR"/>
        </w:rPr>
        <w:t xml:space="preserve"> </w:t>
      </w:r>
      <w:proofErr w:type="spellStart"/>
      <w:r w:rsidRPr="00373280">
        <w:rPr>
          <w:rFonts w:ascii="Times New Roman" w:eastAsia="Times New Roman" w:hAnsi="Times New Roman" w:cs="Times New Roman"/>
          <w:iCs/>
          <w:color w:val="000000"/>
          <w:sz w:val="24"/>
          <w:szCs w:val="24"/>
          <w:lang w:val="en-US" w:eastAsia="tr-TR"/>
        </w:rPr>
        <w:t>Planlama</w:t>
      </w:r>
      <w:proofErr w:type="spellEnd"/>
      <w:r w:rsidRPr="00373280">
        <w:rPr>
          <w:rFonts w:ascii="Times New Roman" w:eastAsia="Times New Roman" w:hAnsi="Times New Roman" w:cs="Times New Roman"/>
          <w:iCs/>
          <w:color w:val="000000"/>
          <w:sz w:val="24"/>
          <w:szCs w:val="24"/>
          <w:lang w:val="en-US" w:eastAsia="tr-TR"/>
        </w:rPr>
        <w:t xml:space="preserve"> </w:t>
      </w:r>
      <w:proofErr w:type="spellStart"/>
      <w:r w:rsidRPr="00373280">
        <w:rPr>
          <w:rFonts w:ascii="Times New Roman" w:eastAsia="Times New Roman" w:hAnsi="Times New Roman" w:cs="Times New Roman"/>
          <w:iCs/>
          <w:color w:val="000000"/>
          <w:sz w:val="24"/>
          <w:szCs w:val="24"/>
          <w:lang w:val="en-US" w:eastAsia="tr-TR"/>
        </w:rPr>
        <w:t>Teşkilatı</w:t>
      </w:r>
      <w:proofErr w:type="spellEnd"/>
      <w:r w:rsidRPr="00373280">
        <w:rPr>
          <w:rFonts w:ascii="Times New Roman" w:eastAsia="Times New Roman" w:hAnsi="Times New Roman" w:cs="Times New Roman"/>
          <w:iCs/>
          <w:color w:val="000000"/>
          <w:sz w:val="24"/>
          <w:szCs w:val="24"/>
          <w:lang w:val="en-US" w:eastAsia="tr-TR"/>
        </w:rPr>
        <w:t>, 312-314.</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 xml:space="preserve">Bulut, H. (2001). Kitle iletişim araçları ve suskunluk sarmalı. </w:t>
      </w:r>
      <w:r w:rsidRPr="00373280">
        <w:rPr>
          <w:rFonts w:ascii="Times New Roman" w:eastAsia="Times New Roman" w:hAnsi="Times New Roman" w:cs="Times New Roman"/>
          <w:i/>
          <w:iCs/>
          <w:color w:val="000000"/>
          <w:sz w:val="24"/>
          <w:szCs w:val="24"/>
          <w:lang w:eastAsia="tr-TR"/>
        </w:rPr>
        <w:t>Gazi Üniversitesi Eğitim Bilimleri Fakültesi Dergisi</w:t>
      </w:r>
      <w:r w:rsidRPr="00373280">
        <w:rPr>
          <w:rFonts w:ascii="Times New Roman" w:eastAsia="Times New Roman" w:hAnsi="Times New Roman" w:cs="Times New Roman"/>
          <w:iCs/>
          <w:color w:val="000000"/>
          <w:sz w:val="24"/>
          <w:szCs w:val="24"/>
          <w:lang w:eastAsia="tr-TR"/>
        </w:rPr>
        <w:t>, 32 (1-2), 1382-1385.</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proofErr w:type="spellStart"/>
      <w:r w:rsidRPr="00373280">
        <w:rPr>
          <w:rFonts w:ascii="Times New Roman" w:eastAsia="Times New Roman" w:hAnsi="Times New Roman" w:cs="Times New Roman"/>
          <w:iCs/>
          <w:color w:val="000000"/>
          <w:sz w:val="24"/>
          <w:szCs w:val="24"/>
          <w:lang w:eastAsia="tr-TR"/>
        </w:rPr>
        <w:t>Freire</w:t>
      </w:r>
      <w:proofErr w:type="spellEnd"/>
      <w:r w:rsidRPr="00373280">
        <w:rPr>
          <w:rFonts w:ascii="Times New Roman" w:eastAsia="Times New Roman" w:hAnsi="Times New Roman" w:cs="Times New Roman"/>
          <w:iCs/>
          <w:color w:val="000000"/>
          <w:sz w:val="24"/>
          <w:szCs w:val="24"/>
          <w:lang w:eastAsia="tr-TR"/>
        </w:rPr>
        <w:t xml:space="preserve">, </w:t>
      </w:r>
      <w:proofErr w:type="spellStart"/>
      <w:r w:rsidRPr="00373280">
        <w:rPr>
          <w:rFonts w:ascii="Times New Roman" w:eastAsia="Times New Roman" w:hAnsi="Times New Roman" w:cs="Times New Roman"/>
          <w:iCs/>
          <w:color w:val="000000"/>
          <w:sz w:val="24"/>
          <w:szCs w:val="24"/>
          <w:lang w:eastAsia="tr-TR"/>
        </w:rPr>
        <w:t>Paulo</w:t>
      </w:r>
      <w:proofErr w:type="spellEnd"/>
      <w:r w:rsidRPr="00373280">
        <w:rPr>
          <w:rFonts w:ascii="Times New Roman" w:eastAsia="Times New Roman" w:hAnsi="Times New Roman" w:cs="Times New Roman"/>
          <w:iCs/>
          <w:color w:val="000000"/>
          <w:sz w:val="24"/>
          <w:szCs w:val="24"/>
          <w:lang w:eastAsia="tr-TR"/>
        </w:rPr>
        <w:t xml:space="preserve">. (1991). </w:t>
      </w:r>
      <w:r w:rsidRPr="00373280">
        <w:rPr>
          <w:rFonts w:ascii="Times New Roman" w:eastAsia="Times New Roman" w:hAnsi="Times New Roman" w:cs="Times New Roman"/>
          <w:i/>
          <w:iCs/>
          <w:color w:val="000000"/>
          <w:sz w:val="24"/>
          <w:szCs w:val="24"/>
          <w:lang w:eastAsia="tr-TR"/>
        </w:rPr>
        <w:t>Ezilenlerin pedagojisi</w:t>
      </w:r>
      <w:r w:rsidRPr="00373280">
        <w:rPr>
          <w:rFonts w:ascii="Times New Roman" w:eastAsia="Times New Roman" w:hAnsi="Times New Roman" w:cs="Times New Roman"/>
          <w:iCs/>
          <w:color w:val="000000"/>
          <w:sz w:val="24"/>
          <w:szCs w:val="24"/>
          <w:lang w:eastAsia="tr-TR"/>
        </w:rPr>
        <w:t xml:space="preserve">. </w:t>
      </w:r>
      <w:proofErr w:type="gramStart"/>
      <w:r w:rsidRPr="00373280">
        <w:rPr>
          <w:rFonts w:ascii="Times New Roman" w:eastAsia="Times New Roman" w:hAnsi="Times New Roman" w:cs="Times New Roman"/>
          <w:iCs/>
          <w:color w:val="000000"/>
          <w:sz w:val="24"/>
          <w:szCs w:val="24"/>
          <w:lang w:eastAsia="tr-TR"/>
        </w:rPr>
        <w:t>(</w:t>
      </w:r>
      <w:proofErr w:type="gramEnd"/>
      <w:r w:rsidRPr="00373280">
        <w:rPr>
          <w:rFonts w:ascii="Times New Roman" w:eastAsia="Times New Roman" w:hAnsi="Times New Roman" w:cs="Times New Roman"/>
          <w:iCs/>
          <w:color w:val="000000"/>
          <w:sz w:val="24"/>
          <w:szCs w:val="24"/>
          <w:lang w:eastAsia="tr-TR"/>
        </w:rPr>
        <w:t xml:space="preserve">Çev. D. </w:t>
      </w:r>
      <w:proofErr w:type="spellStart"/>
      <w:r w:rsidRPr="00373280">
        <w:rPr>
          <w:rFonts w:ascii="Times New Roman" w:eastAsia="Times New Roman" w:hAnsi="Times New Roman" w:cs="Times New Roman"/>
          <w:iCs/>
          <w:color w:val="000000"/>
          <w:sz w:val="24"/>
          <w:szCs w:val="24"/>
          <w:lang w:eastAsia="tr-TR"/>
        </w:rPr>
        <w:t>Hattatoğlu</w:t>
      </w:r>
      <w:proofErr w:type="spellEnd"/>
      <w:r w:rsidRPr="00373280">
        <w:rPr>
          <w:rFonts w:ascii="Times New Roman" w:eastAsia="Times New Roman" w:hAnsi="Times New Roman" w:cs="Times New Roman"/>
          <w:iCs/>
          <w:color w:val="000000"/>
          <w:sz w:val="24"/>
          <w:szCs w:val="24"/>
          <w:lang w:eastAsia="tr-TR"/>
        </w:rPr>
        <w:t xml:space="preserve"> ve Erol Özbek</w:t>
      </w:r>
      <w:proofErr w:type="gramStart"/>
      <w:r w:rsidRPr="00373280">
        <w:rPr>
          <w:rFonts w:ascii="Times New Roman" w:eastAsia="Times New Roman" w:hAnsi="Times New Roman" w:cs="Times New Roman"/>
          <w:iCs/>
          <w:color w:val="000000"/>
          <w:sz w:val="24"/>
          <w:szCs w:val="24"/>
          <w:lang w:eastAsia="tr-TR"/>
        </w:rPr>
        <w:t>)</w:t>
      </w:r>
      <w:proofErr w:type="gramEnd"/>
      <w:r w:rsidRPr="00373280">
        <w:rPr>
          <w:rFonts w:ascii="Times New Roman" w:eastAsia="Times New Roman" w:hAnsi="Times New Roman" w:cs="Times New Roman"/>
          <w:iCs/>
          <w:color w:val="000000"/>
          <w:sz w:val="24"/>
          <w:szCs w:val="24"/>
          <w:lang w:eastAsia="tr-TR"/>
        </w:rPr>
        <w:t xml:space="preserve">. </w:t>
      </w:r>
      <w:proofErr w:type="gramStart"/>
      <w:r w:rsidRPr="00373280">
        <w:rPr>
          <w:rFonts w:ascii="Times New Roman" w:eastAsia="Times New Roman" w:hAnsi="Times New Roman" w:cs="Times New Roman"/>
          <w:iCs/>
          <w:color w:val="000000"/>
          <w:sz w:val="24"/>
          <w:szCs w:val="24"/>
          <w:lang w:eastAsia="tr-TR"/>
        </w:rPr>
        <w:t xml:space="preserve">İstanbul: Ayrıntı Yayınevi. </w:t>
      </w:r>
      <w:proofErr w:type="gramEnd"/>
      <w:r w:rsidRPr="00373280">
        <w:rPr>
          <w:rFonts w:ascii="Times New Roman" w:eastAsia="Times New Roman" w:hAnsi="Times New Roman" w:cs="Times New Roman"/>
          <w:iCs/>
          <w:color w:val="000000"/>
          <w:sz w:val="24"/>
          <w:szCs w:val="24"/>
          <w:lang w:eastAsia="tr-TR"/>
        </w:rPr>
        <w:t>(Eserin orijinali 1982’de yayımlandı). 12-18.</w:t>
      </w:r>
    </w:p>
    <w:p w:rsid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proofErr w:type="spellStart"/>
      <w:r w:rsidRPr="00373280">
        <w:rPr>
          <w:rFonts w:ascii="Times New Roman" w:eastAsia="Times New Roman" w:hAnsi="Times New Roman" w:cs="Times New Roman"/>
          <w:iCs/>
          <w:color w:val="000000"/>
          <w:sz w:val="24"/>
          <w:szCs w:val="24"/>
          <w:lang w:val="en-US" w:eastAsia="tr-TR"/>
        </w:rPr>
        <w:t>Borman</w:t>
      </w:r>
      <w:proofErr w:type="spellEnd"/>
      <w:r w:rsidRPr="00373280">
        <w:rPr>
          <w:rFonts w:ascii="Times New Roman" w:eastAsia="Times New Roman" w:hAnsi="Times New Roman" w:cs="Times New Roman"/>
          <w:iCs/>
          <w:color w:val="000000"/>
          <w:sz w:val="24"/>
          <w:szCs w:val="24"/>
          <w:lang w:val="en-US" w:eastAsia="tr-TR"/>
        </w:rPr>
        <w:t xml:space="preserve">, W. C., Hanson, M. A., </w:t>
      </w:r>
      <w:proofErr w:type="spellStart"/>
      <w:r w:rsidRPr="00373280">
        <w:rPr>
          <w:rFonts w:ascii="Times New Roman" w:eastAsia="Times New Roman" w:hAnsi="Times New Roman" w:cs="Times New Roman"/>
          <w:iCs/>
          <w:color w:val="000000"/>
          <w:sz w:val="24"/>
          <w:szCs w:val="24"/>
          <w:lang w:val="en-US" w:eastAsia="tr-TR"/>
        </w:rPr>
        <w:t>Oppler</w:t>
      </w:r>
      <w:proofErr w:type="spellEnd"/>
      <w:r w:rsidRPr="00373280">
        <w:rPr>
          <w:rFonts w:ascii="Times New Roman" w:eastAsia="Times New Roman" w:hAnsi="Times New Roman" w:cs="Times New Roman"/>
          <w:iCs/>
          <w:color w:val="000000"/>
          <w:sz w:val="24"/>
          <w:szCs w:val="24"/>
          <w:lang w:val="en-US" w:eastAsia="tr-TR"/>
        </w:rPr>
        <w:t xml:space="preserve">, S. H., </w:t>
      </w:r>
      <w:proofErr w:type="spellStart"/>
      <w:r w:rsidRPr="00373280">
        <w:rPr>
          <w:rFonts w:ascii="Times New Roman" w:eastAsia="Times New Roman" w:hAnsi="Times New Roman" w:cs="Times New Roman"/>
          <w:iCs/>
          <w:color w:val="000000"/>
          <w:sz w:val="24"/>
          <w:szCs w:val="24"/>
          <w:lang w:val="en-US" w:eastAsia="tr-TR"/>
        </w:rPr>
        <w:t>Pulakos</w:t>
      </w:r>
      <w:proofErr w:type="spellEnd"/>
      <w:r w:rsidRPr="00373280">
        <w:rPr>
          <w:rFonts w:ascii="Times New Roman" w:eastAsia="Times New Roman" w:hAnsi="Times New Roman" w:cs="Times New Roman"/>
          <w:iCs/>
          <w:color w:val="000000"/>
          <w:sz w:val="24"/>
          <w:szCs w:val="24"/>
          <w:lang w:val="en-US" w:eastAsia="tr-TR"/>
        </w:rPr>
        <w:t xml:space="preserve">, E. D., and White, L. A. (1993, May). The people in organization. </w:t>
      </w:r>
      <w:r w:rsidRPr="00373280">
        <w:rPr>
          <w:rFonts w:ascii="Times New Roman" w:eastAsia="Times New Roman" w:hAnsi="Times New Roman" w:cs="Times New Roman"/>
          <w:i/>
          <w:iCs/>
          <w:color w:val="000000"/>
          <w:sz w:val="24"/>
          <w:szCs w:val="24"/>
          <w:lang w:val="en-US" w:eastAsia="tr-TR"/>
        </w:rPr>
        <w:t>Organizational Management</w:t>
      </w:r>
      <w:r w:rsidRPr="00373280">
        <w:rPr>
          <w:rFonts w:ascii="Times New Roman" w:eastAsia="Times New Roman" w:hAnsi="Times New Roman" w:cs="Times New Roman"/>
          <w:iCs/>
          <w:color w:val="000000"/>
          <w:sz w:val="24"/>
          <w:szCs w:val="24"/>
          <w:lang w:val="en-US" w:eastAsia="tr-TR"/>
        </w:rPr>
        <w:t>, 76-79.</w:t>
      </w: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373280">
        <w:rPr>
          <w:rFonts w:ascii="Times New Roman" w:eastAsia="Times New Roman" w:hAnsi="Times New Roman" w:cs="Times New Roman"/>
          <w:iCs/>
          <w:color w:val="000000"/>
          <w:sz w:val="24"/>
          <w:szCs w:val="24"/>
          <w:lang w:eastAsia="tr-TR"/>
        </w:rPr>
        <w:t>Kahraman R. C</w:t>
      </w:r>
      <w:proofErr w:type="gramStart"/>
      <w:r w:rsidRPr="00373280">
        <w:rPr>
          <w:rFonts w:ascii="Times New Roman" w:eastAsia="Times New Roman" w:hAnsi="Times New Roman" w:cs="Times New Roman"/>
          <w:iCs/>
          <w:color w:val="000000"/>
          <w:sz w:val="24"/>
          <w:szCs w:val="24"/>
          <w:lang w:eastAsia="tr-TR"/>
        </w:rPr>
        <w:t>.,</w:t>
      </w:r>
      <w:proofErr w:type="gramEnd"/>
      <w:r w:rsidRPr="00373280">
        <w:rPr>
          <w:rFonts w:ascii="Times New Roman" w:eastAsia="Times New Roman" w:hAnsi="Times New Roman" w:cs="Times New Roman"/>
          <w:iCs/>
          <w:color w:val="000000"/>
          <w:sz w:val="24"/>
          <w:szCs w:val="24"/>
          <w:lang w:eastAsia="tr-TR"/>
        </w:rPr>
        <w:t xml:space="preserve"> </w:t>
      </w:r>
      <w:proofErr w:type="spellStart"/>
      <w:r w:rsidRPr="00373280">
        <w:rPr>
          <w:rFonts w:ascii="Times New Roman" w:eastAsia="Times New Roman" w:hAnsi="Times New Roman" w:cs="Times New Roman"/>
          <w:iCs/>
          <w:color w:val="000000"/>
          <w:sz w:val="24"/>
          <w:szCs w:val="24"/>
          <w:lang w:eastAsia="tr-TR"/>
        </w:rPr>
        <w:t>Borman</w:t>
      </w:r>
      <w:proofErr w:type="spellEnd"/>
      <w:r w:rsidRPr="00373280">
        <w:rPr>
          <w:rFonts w:ascii="Times New Roman" w:eastAsia="Times New Roman" w:hAnsi="Times New Roman" w:cs="Times New Roman"/>
          <w:iCs/>
          <w:color w:val="000000"/>
          <w:sz w:val="24"/>
          <w:szCs w:val="24"/>
          <w:lang w:eastAsia="tr-TR"/>
        </w:rPr>
        <w:t xml:space="preserve">, C., </w:t>
      </w:r>
      <w:proofErr w:type="spellStart"/>
      <w:r w:rsidRPr="00373280">
        <w:rPr>
          <w:rFonts w:ascii="Times New Roman" w:eastAsia="Times New Roman" w:hAnsi="Times New Roman" w:cs="Times New Roman"/>
          <w:iCs/>
          <w:color w:val="000000"/>
          <w:sz w:val="24"/>
          <w:szCs w:val="24"/>
          <w:lang w:eastAsia="tr-TR"/>
        </w:rPr>
        <w:t>Hanımgil</w:t>
      </w:r>
      <w:proofErr w:type="spellEnd"/>
      <w:r w:rsidRPr="00373280">
        <w:rPr>
          <w:rFonts w:ascii="Times New Roman" w:eastAsia="Times New Roman" w:hAnsi="Times New Roman" w:cs="Times New Roman"/>
          <w:iCs/>
          <w:color w:val="000000"/>
          <w:sz w:val="24"/>
          <w:szCs w:val="24"/>
          <w:lang w:eastAsia="tr-TR"/>
        </w:rPr>
        <w:t xml:space="preserve">, M., Özler, H., Perçin, D., ve Sergen, L. (1993). </w:t>
      </w:r>
      <w:proofErr w:type="spellStart"/>
      <w:r w:rsidRPr="00373280">
        <w:rPr>
          <w:rFonts w:ascii="Times New Roman" w:eastAsia="Times New Roman" w:hAnsi="Times New Roman" w:cs="Times New Roman"/>
          <w:iCs/>
          <w:color w:val="000000"/>
          <w:sz w:val="24"/>
          <w:szCs w:val="24"/>
          <w:lang w:eastAsia="tr-TR"/>
        </w:rPr>
        <w:t>Kroner</w:t>
      </w:r>
      <w:proofErr w:type="spellEnd"/>
      <w:r w:rsidRPr="00373280">
        <w:rPr>
          <w:rFonts w:ascii="Times New Roman" w:eastAsia="Times New Roman" w:hAnsi="Times New Roman" w:cs="Times New Roman"/>
          <w:iCs/>
          <w:color w:val="000000"/>
          <w:sz w:val="24"/>
          <w:szCs w:val="24"/>
          <w:lang w:eastAsia="tr-TR"/>
        </w:rPr>
        <w:t xml:space="preserve"> kalp rahatsızlığının belirlenmesinde rol oynayan faktörler. </w:t>
      </w:r>
      <w:r w:rsidRPr="00373280">
        <w:rPr>
          <w:rFonts w:ascii="Times New Roman" w:eastAsia="Times New Roman" w:hAnsi="Times New Roman" w:cs="Times New Roman"/>
          <w:i/>
          <w:iCs/>
          <w:color w:val="000000"/>
          <w:sz w:val="24"/>
          <w:szCs w:val="24"/>
          <w:lang w:eastAsia="tr-TR"/>
        </w:rPr>
        <w:t>Sağlık Psikolojisi</w:t>
      </w:r>
      <w:r w:rsidRPr="00373280">
        <w:rPr>
          <w:rFonts w:ascii="Times New Roman" w:eastAsia="Times New Roman" w:hAnsi="Times New Roman" w:cs="Times New Roman"/>
          <w:iCs/>
          <w:color w:val="000000"/>
          <w:sz w:val="24"/>
          <w:szCs w:val="24"/>
          <w:lang w:eastAsia="tr-TR"/>
        </w:rPr>
        <w:t>, 12(2), 76-80.</w:t>
      </w:r>
    </w:p>
    <w:p w:rsidR="00D74CA8" w:rsidRPr="00D74CA8" w:rsidRDefault="00D74CA8" w:rsidP="00D74CA8">
      <w:pPr>
        <w:spacing w:before="280" w:after="280" w:line="240" w:lineRule="auto"/>
        <w:jc w:val="center"/>
        <w:rPr>
          <w:rFonts w:ascii="Times New Roman" w:hAnsi="Times New Roman" w:cs="Times New Roman"/>
          <w:b/>
          <w:color w:val="000000"/>
          <w:sz w:val="24"/>
          <w:szCs w:val="24"/>
        </w:rPr>
      </w:pPr>
    </w:p>
    <w:p w:rsidR="00395AE1" w:rsidRPr="000B3B9D" w:rsidRDefault="00395AE1" w:rsidP="00395AE1">
      <w:pPr>
        <w:autoSpaceDE w:val="0"/>
        <w:autoSpaceDN w:val="0"/>
        <w:adjustRightInd w:val="0"/>
        <w:spacing w:after="0" w:line="240" w:lineRule="auto"/>
        <w:rPr>
          <w:rFonts w:ascii="Times New Roman" w:hAnsi="Times New Roman" w:cs="Times New Roman"/>
          <w:b/>
          <w:bCs/>
          <w:i/>
          <w:color w:val="000000"/>
          <w:sz w:val="24"/>
          <w:szCs w:val="24"/>
        </w:rPr>
      </w:pPr>
    </w:p>
    <w:p w:rsidR="00D57044" w:rsidRPr="000B3B9D" w:rsidRDefault="00D57044" w:rsidP="004A4A1A">
      <w:pPr>
        <w:suppressAutoHyphens/>
        <w:rPr>
          <w:rFonts w:ascii="Times New Roman" w:hAnsi="Times New Roman" w:cs="Times New Roman"/>
          <w:color w:val="000000"/>
          <w:sz w:val="23"/>
          <w:szCs w:val="23"/>
        </w:rPr>
      </w:pPr>
    </w:p>
    <w:p w:rsidR="00B47A25" w:rsidRPr="000B3B9D" w:rsidRDefault="00B47A25" w:rsidP="004A4A1A">
      <w:pPr>
        <w:suppressAutoHyphens/>
        <w:rPr>
          <w:rFonts w:ascii="Times New Roman" w:hAnsi="Times New Roman" w:cs="Times New Roman"/>
          <w:b/>
          <w:bCs/>
          <w:i/>
          <w:color w:val="000000"/>
          <w:sz w:val="20"/>
          <w:szCs w:val="20"/>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9D5184" w:rsidRDefault="009D5184" w:rsidP="00572FF1">
      <w:pPr>
        <w:suppressAutoHyphens/>
        <w:jc w:val="center"/>
        <w:rPr>
          <w:rFonts w:ascii="Times New Roman" w:hAnsi="Times New Roman" w:cs="Times New Roman"/>
          <w:b/>
          <w:bCs/>
          <w:color w:val="000000"/>
          <w:sz w:val="24"/>
          <w:szCs w:val="24"/>
        </w:rPr>
        <w:sectPr w:rsidR="009D5184" w:rsidSect="0086486F">
          <w:headerReference w:type="even" r:id="rId19"/>
          <w:headerReference w:type="default" r:id="rId20"/>
          <w:footerReference w:type="default" r:id="rId21"/>
          <w:pgSz w:w="11900" w:h="16840"/>
          <w:pgMar w:top="1701" w:right="1559" w:bottom="1134" w:left="1559" w:header="1134" w:footer="0" w:gutter="0"/>
          <w:pgNumType w:start="1"/>
          <w:cols w:space="708"/>
          <w:noEndnote/>
          <w:docGrid w:linePitch="299"/>
        </w:sect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Default="00572FF1" w:rsidP="00572FF1">
      <w:pPr>
        <w:suppressAutoHyphens/>
        <w:jc w:val="center"/>
        <w:rPr>
          <w:rFonts w:ascii="Times New Roman" w:hAnsi="Times New Roman" w:cs="Times New Roman"/>
          <w:b/>
          <w:bCs/>
          <w:color w:val="000000"/>
          <w:sz w:val="24"/>
          <w:szCs w:val="24"/>
        </w:rPr>
      </w:pPr>
    </w:p>
    <w:p w:rsidR="005D22B2" w:rsidRPr="000B3B9D" w:rsidRDefault="005D22B2"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4A4A1A" w:rsidRPr="000B3B9D" w:rsidRDefault="004A4A1A" w:rsidP="00572FF1">
      <w:pPr>
        <w:suppressAutoHyphens/>
        <w:jc w:val="center"/>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EKLER</w:t>
      </w: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93250E" w:rsidRDefault="0093250E" w:rsidP="0093250E">
      <w:pPr>
        <w:widowControl w:val="0"/>
        <w:autoSpaceDE w:val="0"/>
        <w:autoSpaceDN w:val="0"/>
        <w:adjustRightInd w:val="0"/>
        <w:spacing w:after="0"/>
        <w:rPr>
          <w:rFonts w:ascii="Times New Roman" w:eastAsia="Times New Roman" w:hAnsi="Times New Roman" w:cs="Arial"/>
          <w:sz w:val="24"/>
          <w:szCs w:val="24"/>
          <w:lang w:eastAsia="tr-TR"/>
        </w:rPr>
      </w:pPr>
    </w:p>
    <w:p w:rsidR="0093250E" w:rsidRPr="0093250E" w:rsidRDefault="0093250E"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r w:rsidRPr="0093250E">
        <w:rPr>
          <w:rFonts w:ascii="Times New Roman" w:eastAsia="Times New Roman" w:hAnsi="Times New Roman" w:cs="Arial"/>
          <w:sz w:val="24"/>
          <w:szCs w:val="24"/>
          <w:lang w:eastAsia="tr-TR"/>
        </w:rPr>
        <w:lastRenderedPageBreak/>
        <w:t>EK-1.</w:t>
      </w:r>
      <w:r w:rsidRPr="0093250E">
        <w:rPr>
          <w:rFonts w:ascii="Times New Roman" w:eastAsia="Times New Roman" w:hAnsi="Times New Roman" w:cs="Arial"/>
          <w:spacing w:val="-6"/>
          <w:sz w:val="24"/>
          <w:szCs w:val="24"/>
          <w:lang w:eastAsia="tr-TR"/>
        </w:rPr>
        <w:t xml:space="preserve"> Afyon ili turistik ziyaret yerleri</w:t>
      </w:r>
      <w:r w:rsidR="00481C14">
        <w:rPr>
          <w:rFonts w:ascii="Times New Roman" w:eastAsia="Times New Roman" w:hAnsi="Times New Roman" w:cs="Arial"/>
          <w:spacing w:val="-6"/>
          <w:sz w:val="24"/>
          <w:szCs w:val="24"/>
          <w:lang w:eastAsia="tr-TR"/>
        </w:rPr>
        <w:t xml:space="preserve"> </w:t>
      </w:r>
    </w:p>
    <w:p w:rsidR="0093250E" w:rsidRPr="0093250E" w:rsidRDefault="0093250E" w:rsidP="0093250E">
      <w:pPr>
        <w:widowControl w:val="0"/>
        <w:autoSpaceDE w:val="0"/>
        <w:autoSpaceDN w:val="0"/>
        <w:adjustRightInd w:val="0"/>
        <w:spacing w:after="0" w:line="240" w:lineRule="auto"/>
        <w:ind w:left="567" w:hanging="567"/>
        <w:rPr>
          <w:rFonts w:ascii="Times New Roman" w:eastAsia="Times New Roman" w:hAnsi="Times New Roman" w:cs="Arial"/>
          <w:sz w:val="24"/>
          <w:lang w:eastAsia="tr-TR"/>
        </w:rPr>
      </w:pPr>
      <w:r w:rsidRPr="0093250E">
        <w:rPr>
          <w:rFonts w:ascii="Times New Roman" w:eastAsia="Times New Roman" w:hAnsi="Times New Roman" w:cs="Arial"/>
          <w:sz w:val="24"/>
          <w:szCs w:val="24"/>
          <w:lang w:eastAsia="tr-TR"/>
        </w:rPr>
        <w:t xml:space="preserve"> </w:t>
      </w:r>
    </w:p>
    <w:p w:rsidR="0093250E" w:rsidRPr="0093250E" w:rsidRDefault="0093250E" w:rsidP="00481C14">
      <w:pPr>
        <w:widowControl w:val="0"/>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noProof/>
          <w:sz w:val="24"/>
          <w:lang w:eastAsia="tr-TR"/>
        </w:rPr>
        <w:drawing>
          <wp:inline distT="0" distB="0" distL="0" distR="0" wp14:anchorId="630DC522" wp14:editId="2250A669">
            <wp:extent cx="5542441" cy="4359349"/>
            <wp:effectExtent l="0" t="0" r="127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l="1138" t="4605"/>
                    <a:stretch/>
                  </pic:blipFill>
                  <pic:spPr bwMode="auto">
                    <a:xfrm>
                      <a:off x="0" y="0"/>
                      <a:ext cx="5546384" cy="4362450"/>
                    </a:xfrm>
                    <a:prstGeom prst="rect">
                      <a:avLst/>
                    </a:prstGeom>
                    <a:noFill/>
                    <a:ln>
                      <a:noFill/>
                    </a:ln>
                    <a:extLst>
                      <a:ext uri="{53640926-AAD7-44D8-BBD7-CCE9431645EC}">
                        <a14:shadowObscured xmlns:a14="http://schemas.microsoft.com/office/drawing/2010/main"/>
                      </a:ext>
                    </a:extLst>
                  </pic:spPr>
                </pic:pic>
              </a:graphicData>
            </a:graphic>
          </wp:inline>
        </w:drawing>
      </w:r>
    </w:p>
    <w:p w:rsidR="0093250E" w:rsidRDefault="0093250E" w:rsidP="00481C14">
      <w:pPr>
        <w:spacing w:after="0" w:line="240" w:lineRule="auto"/>
        <w:rPr>
          <w:rFonts w:ascii="Times New Roman" w:eastAsia="Times New Roman" w:hAnsi="Times New Roman" w:cs="Arial"/>
          <w:sz w:val="24"/>
          <w:lang w:eastAsia="tr-TR"/>
        </w:rPr>
      </w:pPr>
      <w:bookmarkStart w:id="101" w:name="_Toc372234223"/>
      <w:r w:rsidRPr="0093250E">
        <w:rPr>
          <w:rFonts w:ascii="Times New Roman" w:eastAsia="Times New Roman" w:hAnsi="Times New Roman" w:cs="Arial"/>
          <w:sz w:val="24"/>
          <w:lang w:eastAsia="tr-TR"/>
        </w:rPr>
        <w:t xml:space="preserve">Şekil </w:t>
      </w:r>
      <w:proofErr w:type="gramStart"/>
      <w:r w:rsidRPr="0093250E">
        <w:rPr>
          <w:rFonts w:ascii="Times New Roman" w:eastAsia="Times New Roman" w:hAnsi="Times New Roman" w:cs="Arial"/>
          <w:sz w:val="24"/>
          <w:lang w:eastAsia="tr-TR"/>
        </w:rPr>
        <w:t>1.1</w:t>
      </w:r>
      <w:proofErr w:type="gramEnd"/>
      <w:r w:rsidRPr="0093250E">
        <w:rPr>
          <w:rFonts w:ascii="Times New Roman" w:eastAsia="Times New Roman" w:hAnsi="Times New Roman" w:cs="Arial"/>
          <w:sz w:val="24"/>
          <w:lang w:eastAsia="tr-TR"/>
        </w:rPr>
        <w:t>. Afyon turist bilgi sistemi turistik katmanları</w:t>
      </w:r>
      <w:bookmarkEnd w:id="101"/>
    </w:p>
    <w:p w:rsidR="0093250E" w:rsidRDefault="0093250E">
      <w:pPr>
        <w:rPr>
          <w:rFonts w:ascii="Times New Roman" w:eastAsia="Times New Roman" w:hAnsi="Times New Roman" w:cs="Arial"/>
          <w:sz w:val="24"/>
          <w:lang w:eastAsia="tr-TR"/>
        </w:rPr>
      </w:pPr>
      <w:r>
        <w:rPr>
          <w:rFonts w:ascii="Times New Roman" w:eastAsia="Times New Roman" w:hAnsi="Times New Roman" w:cs="Arial"/>
          <w:sz w:val="24"/>
          <w:lang w:eastAsia="tr-TR"/>
        </w:rPr>
        <w:br w:type="page"/>
      </w:r>
    </w:p>
    <w:p w:rsidR="00481C14" w:rsidRDefault="00481C14" w:rsidP="00481C14">
      <w:pPr>
        <w:widowControl w:val="0"/>
        <w:autoSpaceDE w:val="0"/>
        <w:autoSpaceDN w:val="0"/>
        <w:adjustRightInd w:val="0"/>
        <w:spacing w:after="0" w:line="240" w:lineRule="auto"/>
        <w:rPr>
          <w:rFonts w:ascii="Times New Roman" w:eastAsia="Times New Roman" w:hAnsi="Times New Roman" w:cs="Arial"/>
          <w:spacing w:val="-6"/>
          <w:sz w:val="24"/>
          <w:szCs w:val="24"/>
          <w:lang w:eastAsia="tr-TR"/>
        </w:rPr>
      </w:pPr>
      <w:r>
        <w:rPr>
          <w:rFonts w:ascii="Times New Roman" w:eastAsia="Times New Roman" w:hAnsi="Times New Roman" w:cs="Arial"/>
          <w:sz w:val="24"/>
          <w:szCs w:val="24"/>
          <w:lang w:eastAsia="tr-TR"/>
        </w:rPr>
        <w:lastRenderedPageBreak/>
        <w:t xml:space="preserve"> </w:t>
      </w:r>
      <w:r w:rsidRPr="0093250E">
        <w:rPr>
          <w:rFonts w:ascii="Times New Roman" w:eastAsia="Times New Roman" w:hAnsi="Times New Roman" w:cs="Arial"/>
          <w:sz w:val="24"/>
          <w:szCs w:val="24"/>
          <w:lang w:eastAsia="tr-TR"/>
        </w:rPr>
        <w:t>EK-1.</w:t>
      </w:r>
      <w:r>
        <w:rPr>
          <w:rFonts w:ascii="Times New Roman" w:eastAsia="Times New Roman" w:hAnsi="Times New Roman" w:cs="Arial"/>
          <w:sz w:val="24"/>
          <w:szCs w:val="24"/>
          <w:lang w:eastAsia="tr-TR"/>
        </w:rPr>
        <w:t>(devam)</w:t>
      </w:r>
      <w:r w:rsidRPr="0093250E">
        <w:rPr>
          <w:rFonts w:ascii="Times New Roman" w:eastAsia="Times New Roman" w:hAnsi="Times New Roman" w:cs="Arial"/>
          <w:spacing w:val="-6"/>
          <w:sz w:val="24"/>
          <w:szCs w:val="24"/>
          <w:lang w:eastAsia="tr-TR"/>
        </w:rPr>
        <w:t xml:space="preserve"> Afyon ili turistik ziyaret yerleri</w:t>
      </w:r>
      <w:r>
        <w:rPr>
          <w:rFonts w:ascii="Times New Roman" w:eastAsia="Times New Roman" w:hAnsi="Times New Roman" w:cs="Arial"/>
          <w:spacing w:val="-6"/>
          <w:sz w:val="24"/>
          <w:szCs w:val="24"/>
          <w:lang w:eastAsia="tr-TR"/>
        </w:rPr>
        <w:t xml:space="preserve"> </w:t>
      </w:r>
    </w:p>
    <w:p w:rsidR="00481C14" w:rsidRPr="0093250E" w:rsidRDefault="00481C14" w:rsidP="00481C14">
      <w:pPr>
        <w:widowControl w:val="0"/>
        <w:autoSpaceDE w:val="0"/>
        <w:autoSpaceDN w:val="0"/>
        <w:adjustRightInd w:val="0"/>
        <w:spacing w:after="0" w:line="240" w:lineRule="auto"/>
        <w:rPr>
          <w:rFonts w:ascii="Times New Roman" w:eastAsia="Times New Roman" w:hAnsi="Times New Roman" w:cs="Arial"/>
          <w:sz w:val="24"/>
          <w:szCs w:val="24"/>
          <w:lang w:eastAsia="tr-TR"/>
        </w:rPr>
      </w:pPr>
    </w:p>
    <w:p w:rsidR="00481C14" w:rsidRDefault="00481C14">
      <w:pPr>
        <w:rPr>
          <w:rFonts w:ascii="Times New Roman" w:eastAsia="Times New Roman" w:hAnsi="Times New Roman" w:cs="Arial"/>
          <w:sz w:val="24"/>
          <w:lang w:eastAsia="tr-TR"/>
        </w:rPr>
      </w:pPr>
      <w:r>
        <w:rPr>
          <w:rFonts w:ascii="Times New Roman" w:eastAsia="Times New Roman" w:hAnsi="Times New Roman" w:cs="Arial"/>
          <w:noProof/>
          <w:sz w:val="24"/>
          <w:lang w:eastAsia="tr-TR"/>
        </w:rPr>
        <w:drawing>
          <wp:inline distT="0" distB="0" distL="0" distR="0" wp14:anchorId="0B0CC3B1" wp14:editId="03BC23F6">
            <wp:extent cx="4231758" cy="4049189"/>
            <wp:effectExtent l="0" t="0" r="0"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5921" cy="4053172"/>
                    </a:xfrm>
                    <a:prstGeom prst="rect">
                      <a:avLst/>
                    </a:prstGeom>
                    <a:noFill/>
                    <a:ln>
                      <a:noFill/>
                    </a:ln>
                  </pic:spPr>
                </pic:pic>
              </a:graphicData>
            </a:graphic>
          </wp:inline>
        </w:drawing>
      </w: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481C14" w:rsidRDefault="00481C14">
      <w:pPr>
        <w:rPr>
          <w:rFonts w:ascii="Times New Roman" w:eastAsia="Times New Roman" w:hAnsi="Times New Roman" w:cs="Arial"/>
          <w:sz w:val="24"/>
          <w:lang w:eastAsia="tr-TR"/>
        </w:rPr>
      </w:pPr>
    </w:p>
    <w:p w:rsidR="0093250E" w:rsidRDefault="00481C14"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r>
        <w:rPr>
          <w:rFonts w:ascii="Times New Roman" w:eastAsia="Times New Roman" w:hAnsi="Times New Roman" w:cs="Arial"/>
          <w:position w:val="-1"/>
          <w:sz w:val="24"/>
          <w:szCs w:val="24"/>
          <w:lang w:eastAsia="tr-TR"/>
        </w:rPr>
        <w:lastRenderedPageBreak/>
        <w:t xml:space="preserve">EK-2. </w:t>
      </w:r>
      <w:r>
        <w:rPr>
          <w:rFonts w:ascii="Times New Roman" w:eastAsia="Times New Roman" w:hAnsi="Times New Roman" w:cs="Arial"/>
          <w:spacing w:val="-6"/>
          <w:sz w:val="24"/>
          <w:szCs w:val="24"/>
          <w:lang w:eastAsia="tr-TR"/>
        </w:rPr>
        <w:t>Ekran alıntısı ve grafikler</w:t>
      </w:r>
    </w:p>
    <w:p w:rsidR="0093250E" w:rsidRDefault="0093250E"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rsidR="0093250E" w:rsidRPr="0093250E" w:rsidRDefault="002E4BA2" w:rsidP="0093250E">
      <w:pPr>
        <w:spacing w:after="0"/>
        <w:rPr>
          <w:rFonts w:ascii="Times New Roman" w:eastAsia="Times New Roman" w:hAnsi="Times New Roman" w:cs="Arial"/>
          <w:sz w:val="15"/>
          <w:szCs w:val="15"/>
          <w:lang w:eastAsia="tr-TR"/>
        </w:rPr>
      </w:pPr>
      <w:r>
        <w:rPr>
          <w:rFonts w:cs="Times New Roman"/>
          <w:noProof/>
          <w:color w:val="000000"/>
          <w:szCs w:val="24"/>
          <w:lang w:eastAsia="tr-TR"/>
        </w:rPr>
        <w:drawing>
          <wp:inline distT="0" distB="0" distL="0" distR="0" wp14:anchorId="63BC52DB" wp14:editId="4AC38821">
            <wp:extent cx="3962400" cy="457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0" cy="4572000"/>
                    </a:xfrm>
                    <a:prstGeom prst="rect">
                      <a:avLst/>
                    </a:prstGeom>
                    <a:noFill/>
                    <a:ln>
                      <a:noFill/>
                    </a:ln>
                  </pic:spPr>
                </pic:pic>
              </a:graphicData>
            </a:graphic>
          </wp:inline>
        </w:drawing>
      </w:r>
    </w:p>
    <w:p w:rsidR="002E4BA2" w:rsidRDefault="002E4BA2" w:rsidP="002E4BA2">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rsidR="0093250E" w:rsidRDefault="008C0D88" w:rsidP="002E4BA2">
      <w:pPr>
        <w:widowControl w:val="0"/>
        <w:autoSpaceDE w:val="0"/>
        <w:autoSpaceDN w:val="0"/>
        <w:adjustRightInd w:val="0"/>
        <w:spacing w:after="0"/>
        <w:jc w:val="both"/>
        <w:rPr>
          <w:rFonts w:ascii="Times New Roman" w:eastAsia="Times New Roman" w:hAnsi="Times New Roman" w:cs="Arial"/>
          <w:position w:val="-1"/>
          <w:sz w:val="24"/>
          <w:szCs w:val="24"/>
          <w:lang w:eastAsia="tr-TR"/>
        </w:rPr>
      </w:pPr>
      <w:r>
        <w:rPr>
          <w:rFonts w:ascii="Times New Roman" w:eastAsia="Times New Roman" w:hAnsi="Times New Roman" w:cs="Arial"/>
          <w:position w:val="-1"/>
          <w:sz w:val="24"/>
          <w:szCs w:val="24"/>
          <w:lang w:eastAsia="tr-TR"/>
        </w:rPr>
        <w:t>Resim</w:t>
      </w:r>
      <w:r w:rsidR="0093250E">
        <w:rPr>
          <w:rFonts w:ascii="Times New Roman" w:eastAsia="Times New Roman" w:hAnsi="Times New Roman" w:cs="Arial"/>
          <w:position w:val="-1"/>
          <w:sz w:val="24"/>
          <w:szCs w:val="24"/>
          <w:lang w:eastAsia="tr-TR"/>
        </w:rPr>
        <w:t xml:space="preserve"> </w:t>
      </w:r>
      <w:proofErr w:type="gramStart"/>
      <w:r w:rsidR="0093250E">
        <w:rPr>
          <w:rFonts w:ascii="Times New Roman" w:eastAsia="Times New Roman" w:hAnsi="Times New Roman" w:cs="Arial"/>
          <w:position w:val="-1"/>
          <w:sz w:val="24"/>
          <w:szCs w:val="24"/>
          <w:lang w:eastAsia="tr-TR"/>
        </w:rPr>
        <w:t>2.1</w:t>
      </w:r>
      <w:proofErr w:type="gramEnd"/>
      <w:r w:rsidR="0093250E">
        <w:rPr>
          <w:rFonts w:ascii="Times New Roman" w:eastAsia="Times New Roman" w:hAnsi="Times New Roman" w:cs="Arial"/>
          <w:position w:val="-1"/>
          <w:sz w:val="24"/>
          <w:szCs w:val="24"/>
          <w:lang w:eastAsia="tr-TR"/>
        </w:rPr>
        <w:t xml:space="preserve">. </w:t>
      </w:r>
      <w:r w:rsidR="002E4BA2">
        <w:rPr>
          <w:rFonts w:ascii="Times New Roman" w:eastAsia="Times New Roman" w:hAnsi="Times New Roman" w:cs="Arial"/>
          <w:position w:val="-1"/>
          <w:sz w:val="24"/>
          <w:szCs w:val="24"/>
          <w:lang w:eastAsia="tr-TR"/>
        </w:rPr>
        <w:t>Satır Boşlukları</w:t>
      </w:r>
    </w:p>
    <w:p w:rsidR="002E4BA2" w:rsidRPr="0093250E" w:rsidRDefault="002E4BA2" w:rsidP="002E4BA2">
      <w:pPr>
        <w:widowControl w:val="0"/>
        <w:autoSpaceDE w:val="0"/>
        <w:autoSpaceDN w:val="0"/>
        <w:adjustRightInd w:val="0"/>
        <w:spacing w:after="0"/>
        <w:jc w:val="both"/>
        <w:rPr>
          <w:rFonts w:ascii="Times New Roman" w:eastAsia="Times New Roman" w:hAnsi="Times New Roman" w:cs="Arial"/>
          <w:sz w:val="15"/>
          <w:szCs w:val="15"/>
          <w:lang w:eastAsia="tr-TR"/>
        </w:rPr>
      </w:pPr>
    </w:p>
    <w:p w:rsidR="0093250E" w:rsidRPr="0093250E" w:rsidRDefault="0093250E" w:rsidP="0093250E">
      <w:pPr>
        <w:spacing w:after="0"/>
        <w:rPr>
          <w:rFonts w:ascii="Times New Roman" w:eastAsia="Times New Roman" w:hAnsi="Times New Roman" w:cs="Arial"/>
          <w:sz w:val="24"/>
          <w:lang w:eastAsia="tr-TR"/>
        </w:rPr>
      </w:pPr>
      <w:r>
        <w:rPr>
          <w:rFonts w:ascii="Times New Roman" w:eastAsia="Times New Roman" w:hAnsi="Times New Roman" w:cs="Arial"/>
          <w:noProof/>
          <w:sz w:val="24"/>
          <w:lang w:eastAsia="tr-TR"/>
        </w:rPr>
        <w:drawing>
          <wp:inline distT="0" distB="0" distL="0" distR="0" wp14:anchorId="4A4A3B65" wp14:editId="1CD570A1">
            <wp:extent cx="5143500" cy="990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rsidR="00BC347F" w:rsidRDefault="00BC347F" w:rsidP="0093250E">
      <w:pPr>
        <w:spacing w:after="0" w:line="240" w:lineRule="auto"/>
        <w:ind w:left="1134" w:hanging="1134"/>
        <w:jc w:val="both"/>
        <w:rPr>
          <w:rFonts w:ascii="Times New Roman" w:eastAsia="Times New Roman" w:hAnsi="Times New Roman" w:cs="Arial"/>
          <w:bCs/>
          <w:sz w:val="24"/>
          <w:szCs w:val="20"/>
          <w:lang w:eastAsia="tr-TR"/>
        </w:rPr>
      </w:pPr>
    </w:p>
    <w:p w:rsidR="0093250E" w:rsidRPr="0093250E" w:rsidRDefault="0093250E" w:rsidP="0093250E">
      <w:pPr>
        <w:spacing w:after="0" w:line="240" w:lineRule="auto"/>
        <w:ind w:left="1134" w:hanging="1134"/>
        <w:jc w:val="both"/>
        <w:rPr>
          <w:rFonts w:ascii="Times New Roman" w:eastAsia="Times New Roman" w:hAnsi="Times New Roman" w:cs="Arial"/>
          <w:sz w:val="24"/>
          <w:szCs w:val="20"/>
          <w:lang w:eastAsia="tr-TR"/>
        </w:rPr>
      </w:pPr>
      <w:r w:rsidRPr="0093250E">
        <w:rPr>
          <w:rFonts w:ascii="Times New Roman" w:eastAsia="Times New Roman" w:hAnsi="Times New Roman" w:cs="Arial"/>
          <w:bCs/>
          <w:sz w:val="24"/>
          <w:szCs w:val="20"/>
          <w:lang w:eastAsia="tr-TR"/>
        </w:rPr>
        <w:t xml:space="preserve">Şekil </w:t>
      </w:r>
      <w:proofErr w:type="gramStart"/>
      <w:r w:rsidR="008C0D88">
        <w:rPr>
          <w:rFonts w:ascii="Times New Roman" w:eastAsia="Times New Roman" w:hAnsi="Times New Roman" w:cs="Arial"/>
          <w:bCs/>
          <w:sz w:val="24"/>
          <w:szCs w:val="20"/>
          <w:lang w:eastAsia="tr-TR"/>
        </w:rPr>
        <w:t>2.1</w:t>
      </w:r>
      <w:proofErr w:type="gramEnd"/>
      <w:r w:rsidRPr="0093250E">
        <w:rPr>
          <w:rFonts w:ascii="Times New Roman" w:eastAsia="Times New Roman" w:hAnsi="Times New Roman" w:cs="Arial"/>
          <w:bCs/>
          <w:sz w:val="24"/>
          <w:szCs w:val="20"/>
          <w:lang w:eastAsia="tr-TR"/>
        </w:rPr>
        <w:t>.</w:t>
      </w:r>
      <w:r w:rsidRPr="0093250E">
        <w:rPr>
          <w:rFonts w:ascii="Times New Roman" w:eastAsia="Times New Roman" w:hAnsi="Times New Roman" w:cs="Arial"/>
          <w:sz w:val="24"/>
          <w:szCs w:val="20"/>
          <w:lang w:eastAsia="tr-TR"/>
        </w:rPr>
        <w:t xml:space="preserve"> Ayrık </w:t>
      </w:r>
      <w:proofErr w:type="spellStart"/>
      <w:r w:rsidRPr="0093250E">
        <w:rPr>
          <w:rFonts w:ascii="Times New Roman" w:eastAsia="Times New Roman" w:hAnsi="Times New Roman" w:cs="Arial"/>
          <w:sz w:val="24"/>
          <w:szCs w:val="20"/>
          <w:lang w:eastAsia="tr-TR"/>
        </w:rPr>
        <w:t>Fourier</w:t>
      </w:r>
      <w:proofErr w:type="spellEnd"/>
      <w:r w:rsidRPr="0093250E">
        <w:rPr>
          <w:rFonts w:ascii="Times New Roman" w:eastAsia="Times New Roman" w:hAnsi="Times New Roman" w:cs="Arial"/>
          <w:sz w:val="24"/>
          <w:szCs w:val="20"/>
          <w:lang w:eastAsia="tr-TR"/>
        </w:rPr>
        <w:t xml:space="preserve"> dönüşümünde örnekleme frekansı çok düşük seçilirse frekans </w:t>
      </w:r>
    </w:p>
    <w:p w:rsidR="0093250E" w:rsidRPr="0093250E" w:rsidRDefault="0093250E" w:rsidP="0093250E">
      <w:pPr>
        <w:spacing w:after="0" w:line="240" w:lineRule="auto"/>
        <w:ind w:left="1134" w:hanging="1134"/>
        <w:jc w:val="both"/>
        <w:rPr>
          <w:rFonts w:ascii="Times New Roman" w:eastAsia="Times New Roman" w:hAnsi="Times New Roman" w:cs="Arial"/>
          <w:sz w:val="24"/>
          <w:szCs w:val="20"/>
          <w:lang w:eastAsia="tr-TR"/>
        </w:rPr>
      </w:pPr>
      <w:r w:rsidRPr="0093250E">
        <w:rPr>
          <w:rFonts w:ascii="Times New Roman" w:eastAsia="Times New Roman" w:hAnsi="Times New Roman" w:cs="Arial"/>
          <w:sz w:val="24"/>
          <w:szCs w:val="20"/>
          <w:lang w:eastAsia="tr-TR"/>
        </w:rPr>
        <w:t xml:space="preserve">                 </w:t>
      </w:r>
      <w:proofErr w:type="gramStart"/>
      <w:r w:rsidRPr="0093250E">
        <w:rPr>
          <w:rFonts w:ascii="Times New Roman" w:eastAsia="Times New Roman" w:hAnsi="Times New Roman" w:cs="Arial"/>
          <w:sz w:val="24"/>
          <w:szCs w:val="20"/>
          <w:lang w:eastAsia="tr-TR"/>
        </w:rPr>
        <w:t>spektrumunda</w:t>
      </w:r>
      <w:proofErr w:type="gramEnd"/>
      <w:r w:rsidRPr="0093250E">
        <w:rPr>
          <w:rFonts w:ascii="Times New Roman" w:eastAsia="Times New Roman" w:hAnsi="Times New Roman" w:cs="Arial"/>
          <w:sz w:val="24"/>
          <w:szCs w:val="20"/>
          <w:lang w:eastAsia="tr-TR"/>
        </w:rPr>
        <w:t xml:space="preserve"> üst üste gelmeler olur.</w:t>
      </w:r>
    </w:p>
    <w:p w:rsidR="0093250E" w:rsidRDefault="0093250E" w:rsidP="0093250E">
      <w:pPr>
        <w:rPr>
          <w:rFonts w:ascii="Times New Roman" w:hAnsi="Times New Roman" w:cs="Times New Roman"/>
          <w:sz w:val="24"/>
          <w:szCs w:val="24"/>
        </w:rPr>
      </w:pPr>
    </w:p>
    <w:p w:rsidR="0093250E" w:rsidRDefault="0093250E">
      <w:pPr>
        <w:rPr>
          <w:rFonts w:ascii="Times New Roman" w:hAnsi="Times New Roman" w:cs="Times New Roman"/>
          <w:sz w:val="24"/>
          <w:szCs w:val="24"/>
        </w:rPr>
      </w:pPr>
      <w:r>
        <w:rPr>
          <w:rFonts w:ascii="Times New Roman" w:hAnsi="Times New Roman" w:cs="Times New Roman"/>
          <w:sz w:val="24"/>
          <w:szCs w:val="24"/>
        </w:rPr>
        <w:br w:type="page"/>
      </w:r>
    </w:p>
    <w:p w:rsidR="00AB1E21" w:rsidRPr="003E175B" w:rsidRDefault="00AB1E21" w:rsidP="00AB1E21">
      <w:pPr>
        <w:widowControl w:val="0"/>
        <w:autoSpaceDE w:val="0"/>
        <w:autoSpaceDN w:val="0"/>
        <w:adjustRightInd w:val="0"/>
        <w:spacing w:before="29" w:after="0" w:line="240" w:lineRule="auto"/>
        <w:jc w:val="center"/>
        <w:rPr>
          <w:rFonts w:ascii="Times New Roman" w:hAnsi="Times New Roman" w:cs="Times New Roman"/>
          <w:sz w:val="24"/>
          <w:szCs w:val="24"/>
        </w:rPr>
      </w:pPr>
      <w:r w:rsidRPr="003E175B">
        <w:rPr>
          <w:rFonts w:ascii="Times New Roman" w:hAnsi="Times New Roman" w:cs="Times New Roman"/>
          <w:b/>
          <w:bCs/>
          <w:spacing w:val="1"/>
          <w:w w:val="99"/>
          <w:sz w:val="24"/>
          <w:szCs w:val="24"/>
        </w:rPr>
        <w:lastRenderedPageBreak/>
        <w:t>Ö</w:t>
      </w:r>
      <w:r w:rsidRPr="003E175B">
        <w:rPr>
          <w:rFonts w:ascii="Times New Roman" w:hAnsi="Times New Roman" w:cs="Times New Roman"/>
          <w:b/>
          <w:bCs/>
          <w:spacing w:val="-3"/>
          <w:w w:val="99"/>
          <w:sz w:val="24"/>
          <w:szCs w:val="24"/>
        </w:rPr>
        <w:t>Z</w:t>
      </w:r>
      <w:r w:rsidRPr="003E175B">
        <w:rPr>
          <w:rFonts w:ascii="Times New Roman" w:hAnsi="Times New Roman" w:cs="Times New Roman"/>
          <w:b/>
          <w:bCs/>
          <w:spacing w:val="1"/>
          <w:w w:val="99"/>
          <w:sz w:val="24"/>
          <w:szCs w:val="24"/>
        </w:rPr>
        <w:t>G</w:t>
      </w:r>
      <w:r w:rsidRPr="003E175B">
        <w:rPr>
          <w:rFonts w:ascii="Times New Roman" w:hAnsi="Times New Roman" w:cs="Times New Roman"/>
          <w:b/>
          <w:bCs/>
          <w:w w:val="99"/>
          <w:sz w:val="24"/>
          <w:szCs w:val="24"/>
        </w:rPr>
        <w:t>EÇM</w:t>
      </w:r>
      <w:r w:rsidRPr="003E175B">
        <w:rPr>
          <w:rFonts w:ascii="Times New Roman" w:hAnsi="Times New Roman" w:cs="Times New Roman"/>
          <w:b/>
          <w:bCs/>
          <w:spacing w:val="1"/>
          <w:w w:val="99"/>
          <w:sz w:val="24"/>
          <w:szCs w:val="24"/>
        </w:rPr>
        <w:t>İŞ</w:t>
      </w:r>
    </w:p>
    <w:p w:rsidR="00AB1E21" w:rsidRPr="003E175B" w:rsidRDefault="00AB1E21" w:rsidP="00AB1E21">
      <w:pPr>
        <w:widowControl w:val="0"/>
        <w:autoSpaceDE w:val="0"/>
        <w:autoSpaceDN w:val="0"/>
        <w:adjustRightInd w:val="0"/>
        <w:spacing w:after="0" w:line="200" w:lineRule="exact"/>
        <w:rPr>
          <w:rFonts w:ascii="Times New Roman" w:hAnsi="Times New Roman" w:cs="Times New Roman"/>
          <w:sz w:val="24"/>
          <w:szCs w:val="24"/>
        </w:rPr>
      </w:pPr>
    </w:p>
    <w:p w:rsidR="00AB1E21" w:rsidRPr="003E175B" w:rsidRDefault="00AB1E21" w:rsidP="00AB1E21">
      <w:pPr>
        <w:widowControl w:val="0"/>
        <w:autoSpaceDE w:val="0"/>
        <w:autoSpaceDN w:val="0"/>
        <w:adjustRightInd w:val="0"/>
        <w:spacing w:before="14" w:after="0" w:line="200" w:lineRule="exact"/>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line="480" w:lineRule="auto"/>
        <w:rPr>
          <w:rFonts w:ascii="Times New Roman" w:hAnsi="Times New Roman" w:cs="Times New Roman"/>
          <w:b/>
          <w:bCs/>
          <w:sz w:val="24"/>
          <w:szCs w:val="24"/>
        </w:rPr>
      </w:pPr>
      <w:r w:rsidRPr="003E175B">
        <w:rPr>
          <w:rFonts w:ascii="Times New Roman" w:hAnsi="Times New Roman" w:cs="Times New Roman"/>
          <w:b/>
          <w:bCs/>
          <w:spacing w:val="1"/>
          <w:sz w:val="24"/>
          <w:szCs w:val="24"/>
        </w:rPr>
        <w:t>Ki</w:t>
      </w:r>
      <w:r w:rsidRPr="003E175B">
        <w:rPr>
          <w:rFonts w:ascii="Times New Roman" w:hAnsi="Times New Roman" w:cs="Times New Roman"/>
          <w:b/>
          <w:bCs/>
          <w:sz w:val="24"/>
          <w:szCs w:val="24"/>
        </w:rPr>
        <w:t>şisel</w:t>
      </w:r>
      <w:r w:rsidRPr="003E175B">
        <w:rPr>
          <w:rFonts w:ascii="Times New Roman" w:hAnsi="Times New Roman" w:cs="Times New Roman"/>
          <w:b/>
          <w:bCs/>
          <w:spacing w:val="-7"/>
          <w:sz w:val="24"/>
          <w:szCs w:val="24"/>
        </w:rPr>
        <w:t xml:space="preserve"> </w:t>
      </w:r>
      <w:r w:rsidRPr="003E175B">
        <w:rPr>
          <w:rFonts w:ascii="Times New Roman" w:hAnsi="Times New Roman" w:cs="Times New Roman"/>
          <w:b/>
          <w:bCs/>
          <w:sz w:val="24"/>
          <w:szCs w:val="24"/>
        </w:rPr>
        <w:t>Bilgiler</w:t>
      </w:r>
    </w:p>
    <w:p w:rsidR="00AB1E21" w:rsidRPr="003E175B" w:rsidRDefault="005B2B5C"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noProof/>
          <w:spacing w:val="1"/>
          <w:sz w:val="24"/>
          <w:szCs w:val="24"/>
          <w:lang w:eastAsia="tr-TR"/>
        </w:rPr>
        <w:drawing>
          <wp:anchor distT="0" distB="0" distL="114300" distR="114300" simplePos="0" relativeHeight="251676672" behindDoc="0" locked="0" layoutInCell="1" allowOverlap="1" wp14:anchorId="434E8949" wp14:editId="36F58339">
            <wp:simplePos x="0" y="0"/>
            <wp:positionH relativeFrom="column">
              <wp:posOffset>4315682</wp:posOffset>
            </wp:positionH>
            <wp:positionV relativeFrom="paragraph">
              <wp:posOffset>13158</wp:posOffset>
            </wp:positionV>
            <wp:extent cx="1123325" cy="1297172"/>
            <wp:effectExtent l="0" t="0" r="63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AppData\Local\Microsoft\Windows\Temporary Internet Files\Content.Word\20121102_112049.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125599" cy="1299798"/>
                    </a:xfrm>
                    <a:prstGeom prst="rect">
                      <a:avLst/>
                    </a:prstGeom>
                    <a:ln w="12700" cap="sq"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E21" w:rsidRPr="003E175B">
        <w:rPr>
          <w:rFonts w:ascii="Times New Roman" w:hAnsi="Times New Roman" w:cs="Times New Roman"/>
          <w:sz w:val="24"/>
          <w:szCs w:val="24"/>
        </w:rPr>
        <w:t>Soyad</w:t>
      </w:r>
      <w:r w:rsidR="00AB1E21" w:rsidRPr="003E175B">
        <w:rPr>
          <w:rFonts w:ascii="Times New Roman" w:hAnsi="Times New Roman" w:cs="Times New Roman"/>
          <w:spacing w:val="1"/>
          <w:sz w:val="24"/>
          <w:szCs w:val="24"/>
        </w:rPr>
        <w:t>ı</w:t>
      </w:r>
      <w:r w:rsidR="00AB1E21" w:rsidRPr="003E175B">
        <w:rPr>
          <w:rFonts w:ascii="Times New Roman" w:hAnsi="Times New Roman" w:cs="Times New Roman"/>
          <w:sz w:val="24"/>
          <w:szCs w:val="24"/>
        </w:rPr>
        <w:t>,</w:t>
      </w:r>
      <w:r w:rsidR="00AB1E21" w:rsidRPr="003E175B">
        <w:rPr>
          <w:rFonts w:ascii="Times New Roman" w:hAnsi="Times New Roman" w:cs="Times New Roman"/>
          <w:spacing w:val="-7"/>
          <w:sz w:val="24"/>
          <w:szCs w:val="24"/>
        </w:rPr>
        <w:t xml:space="preserve"> </w:t>
      </w:r>
      <w:r w:rsidR="00BC347F">
        <w:rPr>
          <w:rFonts w:ascii="Times New Roman" w:hAnsi="Times New Roman" w:cs="Times New Roman"/>
          <w:sz w:val="24"/>
          <w:szCs w:val="24"/>
        </w:rPr>
        <w:t>adı</w:t>
      </w:r>
      <w:r w:rsidR="00BC347F">
        <w:rPr>
          <w:rFonts w:ascii="Times New Roman" w:hAnsi="Times New Roman" w:cs="Times New Roman"/>
          <w:sz w:val="24"/>
          <w:szCs w:val="24"/>
        </w:rPr>
        <w:tab/>
      </w:r>
      <w:r w:rsidR="00BC347F">
        <w:rPr>
          <w:rFonts w:ascii="Times New Roman" w:hAnsi="Times New Roman" w:cs="Times New Roman"/>
          <w:sz w:val="24"/>
          <w:szCs w:val="24"/>
        </w:rPr>
        <w:tab/>
      </w:r>
      <w:r w:rsidR="00BC347F">
        <w:rPr>
          <w:rFonts w:ascii="Times New Roman" w:hAnsi="Times New Roman" w:cs="Times New Roman"/>
          <w:sz w:val="24"/>
          <w:szCs w:val="24"/>
        </w:rPr>
        <w:tab/>
        <w:t xml:space="preserve">  </w:t>
      </w:r>
      <w:r w:rsidR="00AB1E21" w:rsidRPr="003E175B">
        <w:rPr>
          <w:rFonts w:ascii="Times New Roman" w:hAnsi="Times New Roman" w:cs="Times New Roman"/>
          <w:sz w:val="24"/>
          <w:szCs w:val="24"/>
        </w:rPr>
        <w:t>:</w:t>
      </w:r>
      <w:r w:rsidR="00AB1E21" w:rsidRPr="003E175B">
        <w:rPr>
          <w:rFonts w:ascii="Times New Roman" w:hAnsi="Times New Roman" w:cs="Times New Roman"/>
          <w:spacing w:val="-1"/>
          <w:sz w:val="24"/>
          <w:szCs w:val="24"/>
        </w:rPr>
        <w:t xml:space="preserve"> </w:t>
      </w:r>
    </w:p>
    <w:p w:rsidR="00AB1E21" w:rsidRPr="003E175B" w:rsidRDefault="00BC347F" w:rsidP="00BC347F">
      <w:pPr>
        <w:widowControl w:val="0"/>
        <w:tabs>
          <w:tab w:val="left" w:pos="2940"/>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Uyruğu</w:t>
      </w:r>
      <w:r>
        <w:rPr>
          <w:rFonts w:ascii="Times New Roman" w:hAnsi="Times New Roman" w:cs="Times New Roman"/>
          <w:sz w:val="24"/>
          <w:szCs w:val="24"/>
        </w:rPr>
        <w:tab/>
      </w:r>
      <w:r w:rsidR="00AB1E21" w:rsidRPr="003E175B">
        <w:rPr>
          <w:rFonts w:ascii="Times New Roman" w:hAnsi="Times New Roman" w:cs="Times New Roman"/>
          <w:sz w:val="24"/>
          <w:szCs w:val="24"/>
        </w:rPr>
        <w:t>:</w:t>
      </w:r>
      <w:r w:rsidR="00AB1E21" w:rsidRPr="003E175B">
        <w:rPr>
          <w:rFonts w:ascii="Times New Roman" w:hAnsi="Times New Roman" w:cs="Times New Roman"/>
          <w:spacing w:val="-1"/>
          <w:sz w:val="24"/>
          <w:szCs w:val="24"/>
        </w:rPr>
        <w:t xml:space="preserve"> </w:t>
      </w:r>
    </w:p>
    <w:p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Doğum</w:t>
      </w:r>
      <w:r w:rsidRPr="003E175B">
        <w:rPr>
          <w:rFonts w:ascii="Times New Roman" w:hAnsi="Times New Roman" w:cs="Times New Roman"/>
          <w:spacing w:val="-8"/>
          <w:sz w:val="24"/>
          <w:szCs w:val="24"/>
        </w:rPr>
        <w:t xml:space="preserve"> </w:t>
      </w:r>
      <w:r w:rsidRPr="003E175B">
        <w:rPr>
          <w:rFonts w:ascii="Times New Roman" w:hAnsi="Times New Roman" w:cs="Times New Roman"/>
          <w:sz w:val="24"/>
          <w:szCs w:val="24"/>
        </w:rPr>
        <w:t>tari</w:t>
      </w:r>
      <w:r w:rsidRPr="003E175B">
        <w:rPr>
          <w:rFonts w:ascii="Times New Roman" w:hAnsi="Times New Roman" w:cs="Times New Roman"/>
          <w:spacing w:val="-1"/>
          <w:sz w:val="24"/>
          <w:szCs w:val="24"/>
        </w:rPr>
        <w:t>h</w:t>
      </w:r>
      <w:r w:rsidRPr="003E175B">
        <w:rPr>
          <w:rFonts w:ascii="Times New Roman" w:hAnsi="Times New Roman" w:cs="Times New Roman"/>
          <w:sz w:val="24"/>
          <w:szCs w:val="24"/>
        </w:rPr>
        <w:t>i</w:t>
      </w:r>
      <w:r w:rsidRPr="003E175B">
        <w:rPr>
          <w:rFonts w:ascii="Times New Roman" w:hAnsi="Times New Roman" w:cs="Times New Roman"/>
          <w:spacing w:val="-4"/>
          <w:sz w:val="24"/>
          <w:szCs w:val="24"/>
        </w:rPr>
        <w:t xml:space="preserve"> </w:t>
      </w:r>
      <w:r w:rsidRPr="003E175B">
        <w:rPr>
          <w:rFonts w:ascii="Times New Roman" w:hAnsi="Times New Roman" w:cs="Times New Roman"/>
          <w:sz w:val="24"/>
          <w:szCs w:val="24"/>
        </w:rPr>
        <w:t>ve</w:t>
      </w:r>
      <w:r w:rsidRPr="003E175B">
        <w:rPr>
          <w:rFonts w:ascii="Times New Roman" w:hAnsi="Times New Roman" w:cs="Times New Roman"/>
          <w:spacing w:val="-2"/>
          <w:sz w:val="24"/>
          <w:szCs w:val="24"/>
        </w:rPr>
        <w:t xml:space="preserve"> </w:t>
      </w:r>
      <w:r w:rsidRPr="003E175B">
        <w:rPr>
          <w:rFonts w:ascii="Times New Roman" w:hAnsi="Times New Roman" w:cs="Times New Roman"/>
          <w:sz w:val="24"/>
          <w:szCs w:val="24"/>
        </w:rPr>
        <w:t>yeri</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p>
    <w:p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Medeni</w:t>
      </w:r>
      <w:r w:rsidRPr="003E175B">
        <w:rPr>
          <w:rFonts w:ascii="Times New Roman" w:hAnsi="Times New Roman" w:cs="Times New Roman"/>
          <w:spacing w:val="-7"/>
          <w:sz w:val="24"/>
          <w:szCs w:val="24"/>
        </w:rPr>
        <w:t xml:space="preserve"> </w:t>
      </w:r>
      <w:r w:rsidRPr="003E175B">
        <w:rPr>
          <w:rFonts w:ascii="Times New Roman" w:hAnsi="Times New Roman" w:cs="Times New Roman"/>
          <w:sz w:val="24"/>
          <w:szCs w:val="24"/>
        </w:rPr>
        <w:t>hali</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p>
    <w:p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Telefon</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p>
    <w:p w:rsidR="00AB1E21" w:rsidRPr="003E175B" w:rsidRDefault="00AB1E21" w:rsidP="00BC347F">
      <w:pPr>
        <w:widowControl w:val="0"/>
        <w:tabs>
          <w:tab w:val="left" w:pos="296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Faks</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p>
    <w:p w:rsidR="00AB1E21" w:rsidRPr="003E175B" w:rsidRDefault="00AB1E21" w:rsidP="00BC347F">
      <w:pPr>
        <w:widowControl w:val="0"/>
        <w:tabs>
          <w:tab w:val="left" w:pos="2920"/>
        </w:tabs>
        <w:autoSpaceDE w:val="0"/>
        <w:autoSpaceDN w:val="0"/>
        <w:adjustRightInd w:val="0"/>
        <w:spacing w:after="0"/>
        <w:rPr>
          <w:rFonts w:ascii="Times New Roman" w:hAnsi="Times New Roman" w:cs="Times New Roman"/>
          <w:color w:val="000000"/>
          <w:sz w:val="24"/>
          <w:szCs w:val="24"/>
        </w:rPr>
      </w:pPr>
      <w:proofErr w:type="gramStart"/>
      <w:r w:rsidRPr="003E175B">
        <w:rPr>
          <w:rFonts w:ascii="Times New Roman" w:hAnsi="Times New Roman" w:cs="Times New Roman"/>
          <w:position w:val="-1"/>
          <w:sz w:val="24"/>
          <w:szCs w:val="24"/>
        </w:rPr>
        <w:t>e</w:t>
      </w:r>
      <w:proofErr w:type="gramEnd"/>
      <w:r w:rsidRPr="003E175B">
        <w:rPr>
          <w:rFonts w:ascii="Times New Roman" w:hAnsi="Times New Roman" w:cs="Times New Roman"/>
          <w:position w:val="-1"/>
          <w:sz w:val="24"/>
          <w:szCs w:val="24"/>
        </w:rPr>
        <w:t>-</w:t>
      </w:r>
      <w:r w:rsidRPr="003E175B">
        <w:rPr>
          <w:rFonts w:ascii="Times New Roman" w:hAnsi="Times New Roman" w:cs="Times New Roman"/>
          <w:spacing w:val="-1"/>
          <w:position w:val="-1"/>
          <w:sz w:val="24"/>
          <w:szCs w:val="24"/>
        </w:rPr>
        <w:t>m</w:t>
      </w:r>
      <w:r w:rsidRPr="003E175B">
        <w:rPr>
          <w:rFonts w:ascii="Times New Roman" w:hAnsi="Times New Roman" w:cs="Times New Roman"/>
          <w:spacing w:val="1"/>
          <w:position w:val="-1"/>
          <w:sz w:val="24"/>
          <w:szCs w:val="24"/>
        </w:rPr>
        <w:t>a</w:t>
      </w:r>
      <w:r w:rsidRPr="003E175B">
        <w:rPr>
          <w:rFonts w:ascii="Times New Roman" w:hAnsi="Times New Roman" w:cs="Times New Roman"/>
          <w:position w:val="-1"/>
          <w:sz w:val="24"/>
          <w:szCs w:val="24"/>
        </w:rPr>
        <w:t>il</w:t>
      </w:r>
      <w:r w:rsidRPr="003E175B">
        <w:rPr>
          <w:rFonts w:ascii="Times New Roman" w:hAnsi="Times New Roman" w:cs="Times New Roman"/>
          <w:position w:val="-1"/>
          <w:sz w:val="24"/>
          <w:szCs w:val="24"/>
        </w:rPr>
        <w:tab/>
        <w:t>:</w:t>
      </w:r>
      <w:r w:rsidRPr="003E175B">
        <w:rPr>
          <w:rFonts w:ascii="Times New Roman" w:hAnsi="Times New Roman" w:cs="Times New Roman"/>
          <w:spacing w:val="-1"/>
          <w:position w:val="-1"/>
          <w:sz w:val="24"/>
          <w:szCs w:val="24"/>
        </w:rPr>
        <w:t xml:space="preserve"> </w:t>
      </w:r>
      <w:r w:rsidRPr="003E175B">
        <w:rPr>
          <w:rFonts w:ascii="Times New Roman" w:hAnsi="Times New Roman" w:cs="Times New Roman"/>
          <w:color w:val="0000FF"/>
          <w:spacing w:val="-58"/>
          <w:position w:val="-1"/>
          <w:sz w:val="24"/>
          <w:szCs w:val="24"/>
        </w:rPr>
        <w:t xml:space="preserve"> </w:t>
      </w:r>
    </w:p>
    <w:p w:rsidR="00AB1E21" w:rsidRPr="003E175B" w:rsidRDefault="00AB1E21" w:rsidP="00BC347F">
      <w:pPr>
        <w:widowControl w:val="0"/>
        <w:autoSpaceDE w:val="0"/>
        <w:autoSpaceDN w:val="0"/>
        <w:adjustRightInd w:val="0"/>
        <w:spacing w:before="10" w:after="0"/>
        <w:rPr>
          <w:rFonts w:ascii="Times New Roman" w:hAnsi="Times New Roman" w:cs="Times New Roman"/>
          <w:color w:val="000000"/>
          <w:sz w:val="24"/>
          <w:szCs w:val="24"/>
        </w:rPr>
      </w:pPr>
    </w:p>
    <w:tbl>
      <w:tblPr>
        <w:tblW w:w="7934" w:type="dxa"/>
        <w:tblLayout w:type="fixed"/>
        <w:tblCellMar>
          <w:left w:w="0" w:type="dxa"/>
          <w:right w:w="0" w:type="dxa"/>
        </w:tblCellMar>
        <w:tblLook w:val="0000" w:firstRow="0" w:lastRow="0" w:firstColumn="0" w:lastColumn="0" w:noHBand="0" w:noVBand="0"/>
      </w:tblPr>
      <w:tblGrid>
        <w:gridCol w:w="1769"/>
        <w:gridCol w:w="4204"/>
        <w:gridCol w:w="1961"/>
      </w:tblGrid>
      <w:tr w:rsidR="00AB1E21" w:rsidRPr="003E175B" w:rsidTr="00BC347F">
        <w:trPr>
          <w:trHeight w:hRule="exact" w:val="579"/>
        </w:trPr>
        <w:tc>
          <w:tcPr>
            <w:tcW w:w="1769" w:type="dxa"/>
            <w:tcBorders>
              <w:top w:val="nil"/>
              <w:left w:val="nil"/>
              <w:bottom w:val="nil"/>
              <w:right w:val="nil"/>
            </w:tcBorders>
          </w:tcPr>
          <w:p w:rsidR="00AB1E21" w:rsidRDefault="00AB1E21" w:rsidP="00BC347F">
            <w:pPr>
              <w:widowControl w:val="0"/>
              <w:autoSpaceDE w:val="0"/>
              <w:autoSpaceDN w:val="0"/>
              <w:adjustRightInd w:val="0"/>
              <w:spacing w:before="69" w:after="0"/>
              <w:rPr>
                <w:rFonts w:ascii="Times New Roman" w:hAnsi="Times New Roman" w:cs="Times New Roman"/>
                <w:b/>
                <w:bCs/>
                <w:sz w:val="24"/>
                <w:szCs w:val="24"/>
              </w:rPr>
            </w:pPr>
            <w:r w:rsidRPr="003E175B">
              <w:rPr>
                <w:rFonts w:ascii="Times New Roman" w:hAnsi="Times New Roman" w:cs="Times New Roman"/>
                <w:b/>
                <w:bCs/>
                <w:sz w:val="24"/>
                <w:szCs w:val="24"/>
              </w:rPr>
              <w:t>Eğitim</w:t>
            </w: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3E175B" w:rsidRDefault="003E175B" w:rsidP="00BC347F">
            <w:pPr>
              <w:widowControl w:val="0"/>
              <w:autoSpaceDE w:val="0"/>
              <w:autoSpaceDN w:val="0"/>
              <w:adjustRightInd w:val="0"/>
              <w:spacing w:before="69" w:after="0"/>
              <w:rPr>
                <w:rFonts w:ascii="Times New Roman" w:hAnsi="Times New Roman" w:cs="Times New Roman"/>
                <w:b/>
                <w:bCs/>
                <w:sz w:val="24"/>
                <w:szCs w:val="24"/>
              </w:rPr>
            </w:pPr>
          </w:p>
          <w:p w:rsidR="003E175B" w:rsidRPr="003E175B" w:rsidRDefault="003E175B" w:rsidP="00BC347F">
            <w:pPr>
              <w:widowControl w:val="0"/>
              <w:autoSpaceDE w:val="0"/>
              <w:autoSpaceDN w:val="0"/>
              <w:adjustRightInd w:val="0"/>
              <w:spacing w:before="69" w:after="0"/>
              <w:rPr>
                <w:rFonts w:ascii="Times New Roman" w:hAnsi="Times New Roman" w:cs="Times New Roman"/>
                <w:sz w:val="24"/>
                <w:szCs w:val="24"/>
              </w:rPr>
            </w:pPr>
          </w:p>
        </w:tc>
        <w:tc>
          <w:tcPr>
            <w:tcW w:w="6165" w:type="dxa"/>
            <w:gridSpan w:val="2"/>
            <w:tcBorders>
              <w:top w:val="nil"/>
              <w:left w:val="nil"/>
              <w:bottom w:val="nil"/>
              <w:right w:val="nil"/>
            </w:tcBorders>
          </w:tcPr>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tc>
      </w:tr>
      <w:tr w:rsidR="00AB1E21" w:rsidRPr="003E175B" w:rsidTr="00BC347F">
        <w:trPr>
          <w:trHeight w:hRule="exact" w:val="818"/>
        </w:trPr>
        <w:tc>
          <w:tcPr>
            <w:tcW w:w="1769" w:type="dxa"/>
            <w:tcBorders>
              <w:top w:val="nil"/>
              <w:left w:val="nil"/>
              <w:bottom w:val="nil"/>
              <w:right w:val="nil"/>
            </w:tcBorders>
          </w:tcPr>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Derece</w:t>
            </w:r>
          </w:p>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Yüksek</w:t>
            </w:r>
            <w:r w:rsidRPr="003E175B">
              <w:rPr>
                <w:rFonts w:ascii="Times New Roman" w:hAnsi="Times New Roman" w:cs="Times New Roman"/>
                <w:spacing w:val="-7"/>
                <w:sz w:val="24"/>
                <w:szCs w:val="24"/>
              </w:rPr>
              <w:t xml:space="preserve"> </w:t>
            </w:r>
            <w:r w:rsidRPr="003E175B">
              <w:rPr>
                <w:rFonts w:ascii="Times New Roman" w:hAnsi="Times New Roman" w:cs="Times New Roman"/>
                <w:sz w:val="24"/>
                <w:szCs w:val="24"/>
              </w:rPr>
              <w:t>lisans</w:t>
            </w:r>
          </w:p>
        </w:tc>
        <w:tc>
          <w:tcPr>
            <w:tcW w:w="4204" w:type="dxa"/>
            <w:tcBorders>
              <w:top w:val="nil"/>
              <w:left w:val="nil"/>
              <w:bottom w:val="nil"/>
              <w:right w:val="nil"/>
            </w:tcBorders>
          </w:tcPr>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Eğitim</w:t>
            </w:r>
            <w:r w:rsidRPr="003E175B">
              <w:rPr>
                <w:rFonts w:ascii="Times New Roman" w:hAnsi="Times New Roman" w:cs="Times New Roman"/>
                <w:b/>
                <w:bCs/>
                <w:spacing w:val="-7"/>
                <w:sz w:val="24"/>
                <w:szCs w:val="24"/>
              </w:rPr>
              <w:t xml:space="preserve"> </w:t>
            </w:r>
            <w:r w:rsidRPr="003E175B">
              <w:rPr>
                <w:rFonts w:ascii="Times New Roman" w:hAnsi="Times New Roman" w:cs="Times New Roman"/>
                <w:b/>
                <w:bCs/>
                <w:sz w:val="24"/>
                <w:szCs w:val="24"/>
              </w:rPr>
              <w:t>Birimi</w:t>
            </w:r>
          </w:p>
          <w:p w:rsidR="00AB1E21" w:rsidRDefault="00AB1E21" w:rsidP="00BC347F">
            <w:pPr>
              <w:widowControl w:val="0"/>
              <w:autoSpaceDE w:val="0"/>
              <w:autoSpaceDN w:val="0"/>
              <w:adjustRightInd w:val="0"/>
              <w:spacing w:after="0"/>
              <w:rPr>
                <w:rFonts w:ascii="Times New Roman" w:hAnsi="Times New Roman" w:cs="Times New Roman"/>
                <w:sz w:val="24"/>
                <w:szCs w:val="24"/>
              </w:rPr>
            </w:pPr>
          </w:p>
          <w:p w:rsidR="00905F07" w:rsidRDefault="00905F07" w:rsidP="00BC347F">
            <w:pPr>
              <w:widowControl w:val="0"/>
              <w:autoSpaceDE w:val="0"/>
              <w:autoSpaceDN w:val="0"/>
              <w:adjustRightInd w:val="0"/>
              <w:spacing w:after="0"/>
              <w:rPr>
                <w:rFonts w:ascii="Times New Roman" w:hAnsi="Times New Roman" w:cs="Times New Roman"/>
                <w:sz w:val="24"/>
                <w:szCs w:val="24"/>
              </w:rPr>
            </w:pPr>
          </w:p>
          <w:p w:rsidR="00905F07" w:rsidRPr="003E175B" w:rsidRDefault="00905F07" w:rsidP="00BC347F">
            <w:pPr>
              <w:widowControl w:val="0"/>
              <w:autoSpaceDE w:val="0"/>
              <w:autoSpaceDN w:val="0"/>
              <w:adjustRightInd w:val="0"/>
              <w:spacing w:after="0"/>
              <w:rPr>
                <w:rFonts w:ascii="Times New Roman" w:hAnsi="Times New Roman" w:cs="Times New Roman"/>
                <w:sz w:val="24"/>
                <w:szCs w:val="24"/>
              </w:rPr>
            </w:pPr>
          </w:p>
        </w:tc>
        <w:tc>
          <w:tcPr>
            <w:tcW w:w="1961" w:type="dxa"/>
            <w:tcBorders>
              <w:top w:val="nil"/>
              <w:left w:val="nil"/>
              <w:bottom w:val="nil"/>
              <w:right w:val="nil"/>
            </w:tcBorders>
          </w:tcPr>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M</w:t>
            </w:r>
            <w:r w:rsidRPr="003E175B">
              <w:rPr>
                <w:rFonts w:ascii="Times New Roman" w:hAnsi="Times New Roman" w:cs="Times New Roman"/>
                <w:b/>
                <w:bCs/>
                <w:spacing w:val="2"/>
                <w:sz w:val="24"/>
                <w:szCs w:val="24"/>
              </w:rPr>
              <w:t>e</w:t>
            </w:r>
            <w:r w:rsidRPr="003E175B">
              <w:rPr>
                <w:rFonts w:ascii="Times New Roman" w:hAnsi="Times New Roman" w:cs="Times New Roman"/>
                <w:b/>
                <w:bCs/>
                <w:spacing w:val="-2"/>
                <w:sz w:val="24"/>
                <w:szCs w:val="24"/>
              </w:rPr>
              <w:t>z</w:t>
            </w:r>
            <w:r w:rsidRPr="003E175B">
              <w:rPr>
                <w:rFonts w:ascii="Times New Roman" w:hAnsi="Times New Roman" w:cs="Times New Roman"/>
                <w:b/>
                <w:bCs/>
                <w:sz w:val="24"/>
                <w:szCs w:val="24"/>
              </w:rPr>
              <w:t>uniyet</w:t>
            </w:r>
            <w:r w:rsidRPr="003E175B">
              <w:rPr>
                <w:rFonts w:ascii="Times New Roman" w:hAnsi="Times New Roman" w:cs="Times New Roman"/>
                <w:b/>
                <w:bCs/>
                <w:spacing w:val="-11"/>
                <w:sz w:val="24"/>
                <w:szCs w:val="24"/>
              </w:rPr>
              <w:t xml:space="preserve"> </w:t>
            </w:r>
            <w:r w:rsidRPr="003E175B">
              <w:rPr>
                <w:rFonts w:ascii="Times New Roman" w:hAnsi="Times New Roman" w:cs="Times New Roman"/>
                <w:b/>
                <w:bCs/>
                <w:sz w:val="24"/>
                <w:szCs w:val="24"/>
              </w:rPr>
              <w:t>tarihi</w:t>
            </w:r>
          </w:p>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tc>
      </w:tr>
      <w:tr w:rsidR="00AB1E21" w:rsidRPr="003E175B" w:rsidTr="00BC347F">
        <w:trPr>
          <w:trHeight w:hRule="exact" w:val="414"/>
        </w:trPr>
        <w:tc>
          <w:tcPr>
            <w:tcW w:w="1769" w:type="dxa"/>
            <w:tcBorders>
              <w:top w:val="nil"/>
              <w:left w:val="nil"/>
              <w:bottom w:val="nil"/>
              <w:right w:val="nil"/>
            </w:tcBorders>
          </w:tcPr>
          <w:p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r w:rsidRPr="003E175B">
              <w:rPr>
                <w:rFonts w:ascii="Times New Roman" w:hAnsi="Times New Roman" w:cs="Times New Roman"/>
                <w:sz w:val="24"/>
                <w:szCs w:val="24"/>
              </w:rPr>
              <w:t>Lisans</w:t>
            </w:r>
          </w:p>
        </w:tc>
        <w:tc>
          <w:tcPr>
            <w:tcW w:w="4204" w:type="dxa"/>
            <w:tcBorders>
              <w:top w:val="nil"/>
              <w:left w:val="nil"/>
              <w:bottom w:val="nil"/>
              <w:right w:val="nil"/>
            </w:tcBorders>
          </w:tcPr>
          <w:p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p>
        </w:tc>
        <w:tc>
          <w:tcPr>
            <w:tcW w:w="1961" w:type="dxa"/>
            <w:tcBorders>
              <w:top w:val="nil"/>
              <w:left w:val="nil"/>
              <w:bottom w:val="nil"/>
              <w:right w:val="nil"/>
            </w:tcBorders>
          </w:tcPr>
          <w:p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p>
        </w:tc>
      </w:tr>
      <w:tr w:rsidR="00AB1E21" w:rsidRPr="003E175B" w:rsidTr="00BC347F">
        <w:trPr>
          <w:trHeight w:hRule="exact" w:val="456"/>
        </w:trPr>
        <w:tc>
          <w:tcPr>
            <w:tcW w:w="1769" w:type="dxa"/>
            <w:tcBorders>
              <w:top w:val="nil"/>
              <w:left w:val="nil"/>
              <w:bottom w:val="nil"/>
              <w:right w:val="nil"/>
            </w:tcBorders>
          </w:tcPr>
          <w:p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r w:rsidRPr="003E175B">
              <w:rPr>
                <w:rFonts w:ascii="Times New Roman" w:hAnsi="Times New Roman" w:cs="Times New Roman"/>
                <w:sz w:val="24"/>
                <w:szCs w:val="24"/>
              </w:rPr>
              <w:t>Lise</w:t>
            </w:r>
          </w:p>
        </w:tc>
        <w:tc>
          <w:tcPr>
            <w:tcW w:w="4204" w:type="dxa"/>
            <w:tcBorders>
              <w:top w:val="nil"/>
              <w:left w:val="nil"/>
              <w:bottom w:val="nil"/>
              <w:right w:val="nil"/>
            </w:tcBorders>
          </w:tcPr>
          <w:p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p>
        </w:tc>
        <w:tc>
          <w:tcPr>
            <w:tcW w:w="1961" w:type="dxa"/>
            <w:tcBorders>
              <w:top w:val="nil"/>
              <w:left w:val="nil"/>
              <w:bottom w:val="nil"/>
              <w:right w:val="nil"/>
            </w:tcBorders>
          </w:tcPr>
          <w:p w:rsidR="00AB1E21" w:rsidRPr="003E175B" w:rsidRDefault="00AB1E21" w:rsidP="00BC347F">
            <w:pPr>
              <w:widowControl w:val="0"/>
              <w:autoSpaceDE w:val="0"/>
              <w:autoSpaceDN w:val="0"/>
              <w:adjustRightInd w:val="0"/>
              <w:spacing w:before="56" w:after="0"/>
              <w:rPr>
                <w:rFonts w:ascii="Times New Roman" w:hAnsi="Times New Roman" w:cs="Times New Roman"/>
                <w:sz w:val="24"/>
                <w:szCs w:val="24"/>
              </w:rPr>
            </w:pPr>
          </w:p>
        </w:tc>
      </w:tr>
    </w:tbl>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p w:rsidR="005B2B5C" w:rsidRPr="005B2B5C" w:rsidRDefault="00AB1E21" w:rsidP="00BC347F">
      <w:pPr>
        <w:widowControl w:val="0"/>
        <w:autoSpaceDE w:val="0"/>
        <w:autoSpaceDN w:val="0"/>
        <w:adjustRightInd w:val="0"/>
        <w:spacing w:before="29" w:after="0" w:line="480" w:lineRule="auto"/>
        <w:rPr>
          <w:rFonts w:ascii="Times New Roman" w:hAnsi="Times New Roman" w:cs="Times New Roman"/>
          <w:b/>
          <w:bCs/>
          <w:sz w:val="24"/>
          <w:szCs w:val="24"/>
        </w:rPr>
      </w:pPr>
      <w:r w:rsidRPr="003E175B">
        <w:rPr>
          <w:rFonts w:ascii="Times New Roman" w:hAnsi="Times New Roman" w:cs="Times New Roman"/>
          <w:b/>
          <w:bCs/>
          <w:sz w:val="24"/>
          <w:szCs w:val="24"/>
        </w:rPr>
        <w:t>İş</w:t>
      </w:r>
      <w:r w:rsidRPr="003E175B">
        <w:rPr>
          <w:rFonts w:ascii="Times New Roman" w:hAnsi="Times New Roman" w:cs="Times New Roman"/>
          <w:b/>
          <w:bCs/>
          <w:spacing w:val="-2"/>
          <w:sz w:val="24"/>
          <w:szCs w:val="24"/>
        </w:rPr>
        <w:t xml:space="preserve"> </w:t>
      </w:r>
      <w:r w:rsidRPr="003E175B">
        <w:rPr>
          <w:rFonts w:ascii="Times New Roman" w:hAnsi="Times New Roman" w:cs="Times New Roman"/>
          <w:b/>
          <w:bCs/>
          <w:sz w:val="24"/>
          <w:szCs w:val="24"/>
        </w:rPr>
        <w:t>Deneyimi</w:t>
      </w:r>
    </w:p>
    <w:p w:rsidR="00AB1E21" w:rsidRPr="003E175B" w:rsidRDefault="00AB1E21" w:rsidP="00BC347F">
      <w:pPr>
        <w:widowControl w:val="0"/>
        <w:tabs>
          <w:tab w:val="left" w:pos="2740"/>
          <w:tab w:val="left" w:pos="6804"/>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Y</w:t>
      </w:r>
      <w:r w:rsidRPr="003E175B">
        <w:rPr>
          <w:rFonts w:ascii="Times New Roman" w:hAnsi="Times New Roman" w:cs="Times New Roman"/>
          <w:b/>
          <w:bCs/>
          <w:spacing w:val="1"/>
          <w:sz w:val="24"/>
          <w:szCs w:val="24"/>
        </w:rPr>
        <w:t>ı</w:t>
      </w:r>
      <w:r w:rsidR="00BC347F">
        <w:rPr>
          <w:rFonts w:ascii="Times New Roman" w:hAnsi="Times New Roman" w:cs="Times New Roman"/>
          <w:b/>
          <w:bCs/>
          <w:sz w:val="24"/>
          <w:szCs w:val="24"/>
        </w:rPr>
        <w:t xml:space="preserve">l                          </w:t>
      </w:r>
      <w:r w:rsidR="003E175B">
        <w:rPr>
          <w:rFonts w:ascii="Times New Roman" w:hAnsi="Times New Roman" w:cs="Times New Roman"/>
          <w:b/>
          <w:bCs/>
          <w:sz w:val="24"/>
          <w:szCs w:val="24"/>
        </w:rPr>
        <w:t xml:space="preserve">Yer                                        </w:t>
      </w:r>
      <w:r w:rsidR="00BC347F">
        <w:rPr>
          <w:rFonts w:ascii="Times New Roman" w:hAnsi="Times New Roman" w:cs="Times New Roman"/>
          <w:b/>
          <w:bCs/>
          <w:sz w:val="24"/>
          <w:szCs w:val="24"/>
        </w:rPr>
        <w:t xml:space="preserve">                    </w:t>
      </w:r>
      <w:r w:rsidR="003E175B">
        <w:rPr>
          <w:rFonts w:ascii="Times New Roman" w:hAnsi="Times New Roman" w:cs="Times New Roman"/>
          <w:b/>
          <w:bCs/>
          <w:sz w:val="24"/>
          <w:szCs w:val="24"/>
        </w:rPr>
        <w:t xml:space="preserve"> </w:t>
      </w:r>
      <w:r w:rsidR="00BC347F">
        <w:rPr>
          <w:rFonts w:ascii="Times New Roman" w:hAnsi="Times New Roman" w:cs="Times New Roman"/>
          <w:b/>
          <w:bCs/>
          <w:sz w:val="24"/>
          <w:szCs w:val="24"/>
        </w:rPr>
        <w:t xml:space="preserve"> </w:t>
      </w:r>
      <w:r w:rsidRPr="003E175B">
        <w:rPr>
          <w:rFonts w:ascii="Times New Roman" w:hAnsi="Times New Roman" w:cs="Times New Roman"/>
          <w:b/>
          <w:bCs/>
          <w:sz w:val="24"/>
          <w:szCs w:val="24"/>
        </w:rPr>
        <w:t>Görev</w:t>
      </w:r>
    </w:p>
    <w:p w:rsidR="00AB1E21" w:rsidRDefault="00AB1E21" w:rsidP="00BC347F">
      <w:pPr>
        <w:widowControl w:val="0"/>
        <w:autoSpaceDE w:val="0"/>
        <w:autoSpaceDN w:val="0"/>
        <w:adjustRightInd w:val="0"/>
        <w:spacing w:before="4" w:after="0"/>
        <w:rPr>
          <w:rFonts w:ascii="Times New Roman" w:hAnsi="Times New Roman" w:cs="Times New Roman"/>
          <w:sz w:val="24"/>
          <w:szCs w:val="24"/>
        </w:rPr>
      </w:pPr>
    </w:p>
    <w:p w:rsidR="009A70F9" w:rsidRPr="003E175B" w:rsidRDefault="009A70F9" w:rsidP="00BC347F">
      <w:pPr>
        <w:widowControl w:val="0"/>
        <w:autoSpaceDE w:val="0"/>
        <w:autoSpaceDN w:val="0"/>
        <w:adjustRightInd w:val="0"/>
        <w:spacing w:before="4"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Yabancı</w:t>
      </w:r>
      <w:r w:rsidRPr="003E175B">
        <w:rPr>
          <w:rFonts w:ascii="Times New Roman" w:hAnsi="Times New Roman" w:cs="Times New Roman"/>
          <w:b/>
          <w:bCs/>
          <w:spacing w:val="-9"/>
          <w:sz w:val="24"/>
          <w:szCs w:val="24"/>
        </w:rPr>
        <w:t xml:space="preserve"> </w:t>
      </w:r>
      <w:r w:rsidRPr="003E175B">
        <w:rPr>
          <w:rFonts w:ascii="Times New Roman" w:hAnsi="Times New Roman" w:cs="Times New Roman"/>
          <w:b/>
          <w:bCs/>
          <w:sz w:val="24"/>
          <w:szCs w:val="24"/>
        </w:rPr>
        <w:t>Dil</w:t>
      </w:r>
    </w:p>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line="480" w:lineRule="auto"/>
        <w:rPr>
          <w:rFonts w:ascii="Times New Roman" w:hAnsi="Times New Roman" w:cs="Times New Roman"/>
          <w:sz w:val="24"/>
          <w:szCs w:val="24"/>
        </w:rPr>
      </w:pPr>
      <w:r w:rsidRPr="003E175B">
        <w:rPr>
          <w:rFonts w:ascii="Times New Roman" w:hAnsi="Times New Roman" w:cs="Times New Roman"/>
          <w:b/>
          <w:bCs/>
          <w:sz w:val="24"/>
          <w:szCs w:val="24"/>
        </w:rPr>
        <w:t>Yay</w:t>
      </w:r>
      <w:r w:rsidRPr="003E175B">
        <w:rPr>
          <w:rFonts w:ascii="Times New Roman" w:hAnsi="Times New Roman" w:cs="Times New Roman"/>
          <w:b/>
          <w:bCs/>
          <w:spacing w:val="1"/>
          <w:sz w:val="24"/>
          <w:szCs w:val="24"/>
        </w:rPr>
        <w:t>ı</w:t>
      </w:r>
      <w:r w:rsidR="005B2B5C">
        <w:rPr>
          <w:rFonts w:ascii="Times New Roman" w:hAnsi="Times New Roman" w:cs="Times New Roman"/>
          <w:b/>
          <w:bCs/>
          <w:sz w:val="24"/>
          <w:szCs w:val="24"/>
        </w:rPr>
        <w:t>nlar</w:t>
      </w:r>
    </w:p>
    <w:p w:rsidR="00AB1E21" w:rsidRPr="003E175B" w:rsidRDefault="00BC347F" w:rsidP="00BC347F">
      <w:pPr>
        <w:widowControl w:val="0"/>
        <w:autoSpaceDE w:val="0"/>
        <w:autoSpaceDN w:val="0"/>
        <w:adjustRightInd w:val="0"/>
        <w:spacing w:after="0"/>
        <w:ind w:hanging="357"/>
        <w:rPr>
          <w:rFonts w:ascii="Times New Roman" w:hAnsi="Times New Roman" w:cs="Times New Roman"/>
          <w:sz w:val="24"/>
          <w:szCs w:val="24"/>
        </w:rPr>
      </w:pPr>
      <w:r>
        <w:rPr>
          <w:rFonts w:ascii="Times New Roman" w:hAnsi="Times New Roman" w:cs="Times New Roman"/>
          <w:sz w:val="24"/>
          <w:szCs w:val="24"/>
        </w:rPr>
        <w:t xml:space="preserve">       </w:t>
      </w:r>
      <w:r w:rsidR="00905F07">
        <w:rPr>
          <w:rFonts w:ascii="Times New Roman" w:hAnsi="Times New Roman" w:cs="Times New Roman"/>
          <w:sz w:val="24"/>
          <w:szCs w:val="24"/>
        </w:rPr>
        <w:t>-</w:t>
      </w:r>
    </w:p>
    <w:p w:rsidR="00AB1E21" w:rsidRPr="003E175B" w:rsidRDefault="00AB1E21" w:rsidP="00BC347F">
      <w:pPr>
        <w:widowControl w:val="0"/>
        <w:autoSpaceDE w:val="0"/>
        <w:autoSpaceDN w:val="0"/>
        <w:adjustRightInd w:val="0"/>
        <w:spacing w:before="2"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line="480" w:lineRule="auto"/>
        <w:rPr>
          <w:rFonts w:ascii="Times New Roman" w:hAnsi="Times New Roman" w:cs="Times New Roman"/>
          <w:sz w:val="24"/>
          <w:szCs w:val="24"/>
        </w:rPr>
      </w:pPr>
      <w:r w:rsidRPr="003E175B">
        <w:rPr>
          <w:rFonts w:ascii="Times New Roman" w:hAnsi="Times New Roman" w:cs="Times New Roman"/>
          <w:b/>
          <w:bCs/>
          <w:spacing w:val="1"/>
          <w:sz w:val="24"/>
          <w:szCs w:val="24"/>
        </w:rPr>
        <w:t>H</w:t>
      </w:r>
      <w:r w:rsidRPr="003E175B">
        <w:rPr>
          <w:rFonts w:ascii="Times New Roman" w:hAnsi="Times New Roman" w:cs="Times New Roman"/>
          <w:b/>
          <w:bCs/>
          <w:sz w:val="24"/>
          <w:szCs w:val="24"/>
        </w:rPr>
        <w:t>o</w:t>
      </w:r>
      <w:r w:rsidRPr="003E175B">
        <w:rPr>
          <w:rFonts w:ascii="Times New Roman" w:hAnsi="Times New Roman" w:cs="Times New Roman"/>
          <w:b/>
          <w:bCs/>
          <w:spacing w:val="-1"/>
          <w:sz w:val="24"/>
          <w:szCs w:val="24"/>
        </w:rPr>
        <w:t>b</w:t>
      </w:r>
      <w:r w:rsidRPr="003E175B">
        <w:rPr>
          <w:rFonts w:ascii="Times New Roman" w:hAnsi="Times New Roman" w:cs="Times New Roman"/>
          <w:b/>
          <w:bCs/>
          <w:spacing w:val="1"/>
          <w:sz w:val="24"/>
          <w:szCs w:val="24"/>
        </w:rPr>
        <w:t>il</w:t>
      </w:r>
      <w:r w:rsidRPr="003E175B">
        <w:rPr>
          <w:rFonts w:ascii="Times New Roman" w:hAnsi="Times New Roman" w:cs="Times New Roman"/>
          <w:b/>
          <w:bCs/>
          <w:spacing w:val="-1"/>
          <w:sz w:val="24"/>
          <w:szCs w:val="24"/>
        </w:rPr>
        <w:t>er</w:t>
      </w:r>
    </w:p>
    <w:p w:rsidR="00892C2A" w:rsidRDefault="00467F34" w:rsidP="00892C2A">
      <w:pPr>
        <w:pStyle w:val="DizinBal"/>
        <w:keepNext/>
        <w:tabs>
          <w:tab w:val="right" w:leader="dot" w:pos="2445"/>
        </w:tabs>
        <w:spacing w:before="0"/>
        <w:rPr>
          <w:rFonts w:ascii="Times New Roman" w:hAnsi="Times New Roman" w:cs="Times New Roman"/>
          <w:sz w:val="24"/>
          <w:szCs w:val="24"/>
        </w:rPr>
        <w:sectPr w:rsidR="00892C2A" w:rsidSect="009D5184">
          <w:headerReference w:type="even" r:id="rId27"/>
          <w:type w:val="continuous"/>
          <w:pgSz w:w="11900" w:h="16840"/>
          <w:pgMar w:top="1701" w:right="1559" w:bottom="1134" w:left="1559" w:header="1134" w:footer="0" w:gutter="0"/>
          <w:pgNumType w:start="32"/>
          <w:cols w:space="708"/>
          <w:noEndnote/>
          <w:docGrid w:linePitch="299"/>
        </w:sectPr>
      </w:pPr>
      <w:r>
        <w:rPr>
          <w:rFonts w:ascii="Times New Roman" w:hAnsi="Times New Roman" w:cs="Times New Roman"/>
          <w:sz w:val="24"/>
          <w:szCs w:val="24"/>
        </w:rPr>
        <w:br w:type="page"/>
      </w:r>
    </w:p>
    <w:p w:rsidR="00892C2A" w:rsidRPr="00892C2A" w:rsidRDefault="00892C2A" w:rsidP="00892C2A">
      <w:pPr>
        <w:pStyle w:val="DizinBal"/>
        <w:keepNext/>
        <w:tabs>
          <w:tab w:val="right" w:leader="dot" w:pos="2445"/>
        </w:tabs>
        <w:spacing w:before="0"/>
        <w:rPr>
          <w:rFonts w:ascii="Calibri" w:eastAsia="Times New Roman" w:hAnsi="Calibri" w:cs="Arial"/>
          <w:noProof/>
          <w:lang w:eastAsia="tr-TR"/>
        </w:rPr>
      </w:pPr>
      <w:r w:rsidRPr="00892C2A">
        <w:rPr>
          <w:rFonts w:ascii="Times New Roman" w:eastAsia="Times New Roman" w:hAnsi="Times New Roman" w:cs="Calibri"/>
          <w:noProof/>
          <w:lang w:eastAsia="tr-TR"/>
        </w:rPr>
        <w:lastRenderedPageBreak/>
        <w:t>A</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bCs/>
          <w:noProof/>
          <w:sz w:val="18"/>
          <w:szCs w:val="18"/>
          <w:lang w:eastAsia="tr-TR"/>
        </w:rPr>
        <w:t>Abstract</w:t>
      </w:r>
      <w:r w:rsidRPr="00892C2A">
        <w:rPr>
          <w:rFonts w:ascii="Times New Roman" w:eastAsia="Times New Roman" w:hAnsi="Times New Roman" w:cs="Calibri"/>
          <w:noProof/>
          <w:sz w:val="18"/>
          <w:szCs w:val="18"/>
          <w:lang w:eastAsia="tr-TR"/>
        </w:rPr>
        <w:t xml:space="preserve"> · 25, 66, 68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Alıntılar · 14</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Alt Bölümler · 10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APA · 35, 45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rPr>
        <w:t>Araştırma</w:t>
      </w:r>
      <w:r w:rsidRPr="00892C2A">
        <w:rPr>
          <w:rFonts w:ascii="Times New Roman" w:eastAsia="Times New Roman" w:hAnsi="Times New Roman" w:cs="Calibri"/>
          <w:noProof/>
          <w:sz w:val="18"/>
          <w:szCs w:val="18"/>
          <w:lang w:eastAsia="tr-TR"/>
        </w:rPr>
        <w:t xml:space="preserve"> · 30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i/>
          <w:noProof/>
          <w:color w:val="000000"/>
          <w:sz w:val="18"/>
          <w:szCs w:val="18"/>
          <w:lang w:eastAsia="tr-TR"/>
        </w:rPr>
        <w:t>Arial</w:t>
      </w:r>
      <w:r w:rsidRPr="00892C2A">
        <w:rPr>
          <w:rFonts w:ascii="Times New Roman" w:eastAsia="Times New Roman" w:hAnsi="Times New Roman" w:cs="Calibri"/>
          <w:noProof/>
          <w:sz w:val="18"/>
          <w:szCs w:val="18"/>
          <w:lang w:eastAsia="tr-TR"/>
        </w:rPr>
        <w:t xml:space="preserve"> · 6</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B</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Bak</w:t>
      </w:r>
      <w:r w:rsidRPr="00892C2A">
        <w:rPr>
          <w:rFonts w:ascii="Times New Roman" w:eastAsia="Times New Roman" w:hAnsi="Times New Roman" w:cs="Calibri"/>
          <w:noProof/>
          <w:spacing w:val="1"/>
          <w:sz w:val="18"/>
          <w:szCs w:val="18"/>
          <w:lang w:eastAsia="tr-TR"/>
        </w:rPr>
        <w:t>ı</w:t>
      </w:r>
      <w:r w:rsidRPr="00892C2A">
        <w:rPr>
          <w:rFonts w:ascii="Times New Roman" w:eastAsia="Times New Roman" w:hAnsi="Times New Roman" w:cs="Calibri"/>
          <w:noProof/>
          <w:spacing w:val="-1"/>
          <w:sz w:val="18"/>
          <w:szCs w:val="18"/>
          <w:lang w:eastAsia="tr-TR"/>
        </w:rPr>
        <w:t>nı</w:t>
      </w:r>
      <w:r w:rsidRPr="00892C2A">
        <w:rPr>
          <w:rFonts w:ascii="Times New Roman" w:eastAsia="Times New Roman" w:hAnsi="Times New Roman" w:cs="Calibri"/>
          <w:noProof/>
          <w:sz w:val="18"/>
          <w:szCs w:val="18"/>
          <w:lang w:eastAsia="tr-TR"/>
        </w:rPr>
        <w:t>z · 23</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Baskı · 36, 42</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ba</w:t>
      </w:r>
      <w:r w:rsidRPr="00892C2A">
        <w:rPr>
          <w:rFonts w:ascii="Times New Roman" w:eastAsia="Times New Roman" w:hAnsi="Times New Roman" w:cs="Calibri"/>
          <w:noProof/>
          <w:spacing w:val="-1"/>
          <w:sz w:val="18"/>
          <w:szCs w:val="18"/>
          <w:lang w:eastAsia="tr-TR"/>
        </w:rPr>
        <w:t>ş</w:t>
      </w:r>
      <w:r w:rsidRPr="00892C2A">
        <w:rPr>
          <w:rFonts w:ascii="Times New Roman" w:eastAsia="Times New Roman" w:hAnsi="Times New Roman" w:cs="Calibri"/>
          <w:noProof/>
          <w:spacing w:val="1"/>
          <w:sz w:val="18"/>
          <w:szCs w:val="18"/>
          <w:lang w:eastAsia="tr-TR"/>
        </w:rPr>
        <w:t>l</w:t>
      </w:r>
      <w:r w:rsidRPr="00892C2A">
        <w:rPr>
          <w:rFonts w:ascii="Times New Roman" w:eastAsia="Times New Roman" w:hAnsi="Times New Roman" w:cs="Calibri"/>
          <w:noProof/>
          <w:spacing w:val="-1"/>
          <w:sz w:val="18"/>
          <w:szCs w:val="18"/>
          <w:lang w:eastAsia="tr-TR"/>
        </w:rPr>
        <w:t>ı</w:t>
      </w:r>
      <w:r w:rsidRPr="00892C2A">
        <w:rPr>
          <w:rFonts w:ascii="Times New Roman" w:eastAsia="Times New Roman" w:hAnsi="Times New Roman" w:cs="Calibri"/>
          <w:noProof/>
          <w:sz w:val="18"/>
          <w:szCs w:val="18"/>
          <w:lang w:eastAsia="tr-TR"/>
        </w:rPr>
        <w:t>k · 10, 15, 20, 29, 31, 34, 40, 47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bölü</w:t>
      </w:r>
      <w:r w:rsidRPr="00892C2A">
        <w:rPr>
          <w:rFonts w:ascii="Times New Roman" w:eastAsia="Times New Roman" w:hAnsi="Times New Roman" w:cs="Calibri"/>
          <w:noProof/>
          <w:color w:val="000000"/>
          <w:spacing w:val="-2"/>
          <w:sz w:val="18"/>
          <w:szCs w:val="18"/>
          <w:lang w:eastAsia="tr-TR"/>
        </w:rPr>
        <w:t>m</w:t>
      </w:r>
      <w:r w:rsidRPr="00892C2A">
        <w:rPr>
          <w:rFonts w:ascii="Times New Roman" w:eastAsia="Times New Roman" w:hAnsi="Times New Roman" w:cs="Calibri"/>
          <w:noProof/>
          <w:sz w:val="18"/>
          <w:szCs w:val="18"/>
          <w:lang w:eastAsia="tr-TR"/>
        </w:rPr>
        <w:t xml:space="preserve"> · 6, 31, 47</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C</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CD · 3</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Cilt</w:t>
      </w:r>
      <w:r w:rsidRPr="00892C2A">
        <w:rPr>
          <w:rFonts w:ascii="Times New Roman" w:eastAsia="Times New Roman" w:hAnsi="Times New Roman" w:cs="Calibri"/>
          <w:noProof/>
          <w:sz w:val="18"/>
          <w:szCs w:val="18"/>
          <w:lang w:eastAsia="tr-TR"/>
        </w:rPr>
        <w:t xml:space="preserve"> · 8</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Ç</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çizelge</w:t>
      </w:r>
      <w:r w:rsidRPr="00892C2A">
        <w:rPr>
          <w:rFonts w:ascii="Times New Roman" w:eastAsia="Times New Roman" w:hAnsi="Times New Roman" w:cs="Calibri"/>
          <w:noProof/>
          <w:sz w:val="18"/>
          <w:szCs w:val="18"/>
          <w:lang w:eastAsia="tr-TR"/>
        </w:rPr>
        <w:t xml:space="preserve"> · 4, 19, 20, 21, 23, 25, 28, 47, 81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Çizelge · 9, 27, 70, 71, 72, 73, 74, 75, 76, 77</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D</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Dipnot · 18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Dizin · 50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Doğrudan aktarma · 15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Dolaylı aktarma · 16</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E</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EKLER · 6, 20, 47, 49, 51, 69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pacing w:val="-1"/>
          <w:sz w:val="18"/>
          <w:szCs w:val="18"/>
          <w:lang w:eastAsia="tr-TR"/>
        </w:rPr>
        <w:t>Eş</w:t>
      </w:r>
      <w:r w:rsidRPr="00892C2A">
        <w:rPr>
          <w:rFonts w:ascii="Times New Roman" w:eastAsia="Times New Roman" w:hAnsi="Times New Roman" w:cs="Calibri"/>
          <w:noProof/>
          <w:sz w:val="18"/>
          <w:szCs w:val="18"/>
          <w:lang w:eastAsia="tr-TR"/>
        </w:rPr>
        <w:t>itli</w:t>
      </w:r>
      <w:r w:rsidRPr="00892C2A">
        <w:rPr>
          <w:rFonts w:ascii="Times New Roman" w:eastAsia="Times New Roman" w:hAnsi="Times New Roman" w:cs="Calibri"/>
          <w:noProof/>
          <w:spacing w:val="-1"/>
          <w:sz w:val="18"/>
          <w:szCs w:val="18"/>
          <w:lang w:eastAsia="tr-TR"/>
        </w:rPr>
        <w:t>k</w:t>
      </w:r>
      <w:r w:rsidRPr="00892C2A">
        <w:rPr>
          <w:rFonts w:ascii="Times New Roman" w:eastAsia="Times New Roman" w:hAnsi="Times New Roman" w:cs="Calibri"/>
          <w:noProof/>
          <w:sz w:val="18"/>
          <w:szCs w:val="18"/>
          <w:lang w:eastAsia="tr-TR"/>
        </w:rPr>
        <w:t xml:space="preserve"> · 20, 21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Etik</w:t>
      </w:r>
      <w:r w:rsidRPr="00892C2A">
        <w:rPr>
          <w:rFonts w:ascii="Times New Roman" w:eastAsia="Times New Roman" w:hAnsi="Times New Roman" w:cs="Calibri"/>
          <w:noProof/>
          <w:sz w:val="18"/>
          <w:szCs w:val="18"/>
          <w:lang w:eastAsia="tr-TR"/>
        </w:rPr>
        <w:t xml:space="preserve"> · 9, 25</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F</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Format · 4, 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for</w:t>
      </w:r>
      <w:r w:rsidRPr="00892C2A">
        <w:rPr>
          <w:rFonts w:ascii="Times New Roman" w:eastAsia="Times New Roman" w:hAnsi="Times New Roman" w:cs="Calibri"/>
          <w:noProof/>
          <w:spacing w:val="-1"/>
          <w:sz w:val="18"/>
          <w:szCs w:val="18"/>
          <w:lang w:eastAsia="tr-TR"/>
        </w:rPr>
        <w:t>m</w:t>
      </w:r>
      <w:r w:rsidRPr="00892C2A">
        <w:rPr>
          <w:rFonts w:ascii="Times New Roman" w:eastAsia="Times New Roman" w:hAnsi="Times New Roman" w:cs="Calibri"/>
          <w:noProof/>
          <w:sz w:val="18"/>
          <w:szCs w:val="18"/>
          <w:lang w:eastAsia="tr-TR"/>
        </w:rPr>
        <w:t>ü</w:t>
      </w:r>
      <w:r w:rsidRPr="00892C2A">
        <w:rPr>
          <w:rFonts w:ascii="Times New Roman" w:eastAsia="Times New Roman" w:hAnsi="Times New Roman" w:cs="Calibri"/>
          <w:noProof/>
          <w:spacing w:val="2"/>
          <w:sz w:val="18"/>
          <w:szCs w:val="18"/>
          <w:lang w:eastAsia="tr-TR"/>
        </w:rPr>
        <w:t>l</w:t>
      </w:r>
      <w:r w:rsidRPr="00892C2A">
        <w:rPr>
          <w:rFonts w:ascii="Times New Roman" w:eastAsia="Times New Roman" w:hAnsi="Times New Roman" w:cs="Calibri"/>
          <w:noProof/>
          <w:sz w:val="18"/>
          <w:szCs w:val="18"/>
          <w:lang w:eastAsia="tr-TR"/>
        </w:rPr>
        <w:t xml:space="preserve"> · 20, 25</w:t>
      </w:r>
    </w:p>
    <w:p w:rsidR="00892C2A" w:rsidRPr="00892C2A" w:rsidRDefault="00892C2A" w:rsidP="00892C2A">
      <w:pPr>
        <w:keepNext/>
        <w:pBdr>
          <w:top w:val="single" w:sz="12" w:space="0" w:color="auto"/>
        </w:pBdr>
        <w:tabs>
          <w:tab w:val="right" w:leader="dot" w:pos="2445"/>
        </w:tabs>
        <w:spacing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lastRenderedPageBreak/>
        <w:t>G</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Giriş · 2, 4, 5, 9, 29, 31, 80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Görüntü · 4</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grafik</w:t>
      </w:r>
      <w:r w:rsidRPr="00892C2A">
        <w:rPr>
          <w:rFonts w:ascii="Times New Roman" w:eastAsia="Times New Roman" w:hAnsi="Times New Roman" w:cs="Calibri"/>
          <w:noProof/>
          <w:sz w:val="18"/>
          <w:szCs w:val="18"/>
          <w:lang w:eastAsia="tr-TR"/>
        </w:rPr>
        <w:t xml:space="preserve"> · 4, 20, 25</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H</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Harit</w:t>
      </w:r>
      <w:r w:rsidRPr="00892C2A">
        <w:rPr>
          <w:rFonts w:ascii="Times New Roman" w:eastAsia="Times New Roman" w:hAnsi="Times New Roman" w:cs="Calibri"/>
          <w:noProof/>
          <w:color w:val="000000"/>
          <w:spacing w:val="-1"/>
          <w:sz w:val="18"/>
          <w:szCs w:val="18"/>
          <w:lang w:eastAsia="tr-TR"/>
        </w:rPr>
        <w:t>a</w:t>
      </w:r>
      <w:r w:rsidRPr="00892C2A">
        <w:rPr>
          <w:rFonts w:ascii="Times New Roman" w:eastAsia="Times New Roman" w:hAnsi="Times New Roman" w:cs="Calibri"/>
          <w:noProof/>
          <w:sz w:val="18"/>
          <w:szCs w:val="18"/>
          <w:lang w:eastAsia="tr-TR"/>
        </w:rPr>
        <w:t xml:space="preserve"> · 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Haritalar · 27</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İ</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i/>
          <w:iCs/>
          <w:noProof/>
          <w:color w:val="000000"/>
          <w:spacing w:val="1"/>
          <w:sz w:val="18"/>
          <w:szCs w:val="18"/>
          <w:lang w:eastAsia="tr-TR"/>
        </w:rPr>
        <w:t>İ</w:t>
      </w:r>
      <w:r w:rsidRPr="00892C2A">
        <w:rPr>
          <w:rFonts w:ascii="Times New Roman" w:eastAsia="Times New Roman" w:hAnsi="Times New Roman" w:cs="Calibri"/>
          <w:i/>
          <w:iCs/>
          <w:noProof/>
          <w:color w:val="000000"/>
          <w:sz w:val="18"/>
          <w:szCs w:val="18"/>
          <w:lang w:eastAsia="tr-TR"/>
        </w:rPr>
        <w:t>lk</w:t>
      </w:r>
      <w:r w:rsidRPr="00892C2A">
        <w:rPr>
          <w:rFonts w:ascii="Times New Roman" w:eastAsia="Times New Roman" w:hAnsi="Times New Roman" w:cs="Calibri"/>
          <w:i/>
          <w:iCs/>
          <w:noProof/>
          <w:color w:val="000000"/>
          <w:spacing w:val="7"/>
          <w:sz w:val="18"/>
          <w:szCs w:val="18"/>
          <w:lang w:eastAsia="tr-TR"/>
        </w:rPr>
        <w:t xml:space="preserve"> </w:t>
      </w:r>
      <w:r w:rsidRPr="00892C2A">
        <w:rPr>
          <w:rFonts w:ascii="Times New Roman" w:eastAsia="Times New Roman" w:hAnsi="Times New Roman" w:cs="Calibri"/>
          <w:i/>
          <w:iCs/>
          <w:noProof/>
          <w:color w:val="000000"/>
          <w:sz w:val="18"/>
          <w:szCs w:val="18"/>
          <w:lang w:eastAsia="tr-TR"/>
        </w:rPr>
        <w:t>kontro</w:t>
      </w:r>
      <w:r w:rsidRPr="00892C2A">
        <w:rPr>
          <w:rFonts w:ascii="Times New Roman" w:eastAsia="Times New Roman" w:hAnsi="Times New Roman" w:cs="Calibri"/>
          <w:i/>
          <w:iCs/>
          <w:noProof/>
          <w:color w:val="000000"/>
          <w:spacing w:val="1"/>
          <w:sz w:val="18"/>
          <w:szCs w:val="18"/>
          <w:lang w:eastAsia="tr-TR"/>
        </w:rPr>
        <w:t>l</w:t>
      </w:r>
      <w:r w:rsidRPr="00892C2A">
        <w:rPr>
          <w:rFonts w:ascii="Times New Roman" w:eastAsia="Times New Roman" w:hAnsi="Times New Roman" w:cs="Calibri"/>
          <w:noProof/>
          <w:sz w:val="18"/>
          <w:szCs w:val="18"/>
          <w:lang w:eastAsia="tr-TR"/>
        </w:rPr>
        <w:t xml:space="preserve"> · 3</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indis</w:t>
      </w:r>
      <w:r w:rsidRPr="00892C2A">
        <w:rPr>
          <w:rFonts w:ascii="Times New Roman" w:eastAsia="Times New Roman" w:hAnsi="Times New Roman" w:cs="Calibri"/>
          <w:noProof/>
          <w:sz w:val="18"/>
          <w:szCs w:val="18"/>
          <w:lang w:eastAsia="tr-TR"/>
        </w:rPr>
        <w:t xml:space="preserve"> · 6</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pacing w:val="1"/>
          <w:sz w:val="18"/>
          <w:szCs w:val="18"/>
          <w:lang w:eastAsia="tr-TR"/>
        </w:rPr>
        <w:t>İ</w:t>
      </w:r>
      <w:r w:rsidRPr="00892C2A">
        <w:rPr>
          <w:rFonts w:ascii="Times New Roman" w:eastAsia="Times New Roman" w:hAnsi="Times New Roman" w:cs="Calibri"/>
          <w:noProof/>
          <w:color w:val="000000"/>
          <w:sz w:val="18"/>
          <w:szCs w:val="18"/>
          <w:lang w:eastAsia="tr-TR"/>
        </w:rPr>
        <w:t>spat</w:t>
      </w:r>
      <w:r w:rsidRPr="00892C2A">
        <w:rPr>
          <w:rFonts w:ascii="Times New Roman" w:eastAsia="Times New Roman" w:hAnsi="Times New Roman" w:cs="Calibri"/>
          <w:noProof/>
          <w:sz w:val="18"/>
          <w:szCs w:val="18"/>
          <w:lang w:eastAsia="tr-TR"/>
        </w:rPr>
        <w:t xml:space="preserve"> · 11</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K</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Kabul ve Onay · 25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Kaynak · 11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Kenar Boşlukları · 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i/>
          <w:iCs/>
          <w:noProof/>
          <w:sz w:val="18"/>
          <w:szCs w:val="18"/>
          <w:lang w:eastAsia="tr-TR"/>
        </w:rPr>
        <w:t>Key</w:t>
      </w:r>
      <w:r w:rsidRPr="00892C2A">
        <w:rPr>
          <w:rFonts w:ascii="Times New Roman" w:eastAsia="Times New Roman" w:hAnsi="Times New Roman" w:cs="Calibri"/>
          <w:i/>
          <w:iCs/>
          <w:noProof/>
          <w:spacing w:val="34"/>
          <w:sz w:val="18"/>
          <w:szCs w:val="18"/>
          <w:lang w:eastAsia="tr-TR"/>
        </w:rPr>
        <w:t xml:space="preserve"> </w:t>
      </w:r>
      <w:r w:rsidRPr="00892C2A">
        <w:rPr>
          <w:rFonts w:ascii="Times New Roman" w:eastAsia="Times New Roman" w:hAnsi="Times New Roman" w:cs="Calibri"/>
          <w:i/>
          <w:iCs/>
          <w:noProof/>
          <w:sz w:val="18"/>
          <w:szCs w:val="18"/>
          <w:lang w:eastAsia="tr-TR"/>
        </w:rPr>
        <w:t>W</w:t>
      </w:r>
      <w:r w:rsidRPr="00892C2A">
        <w:rPr>
          <w:rFonts w:ascii="Times New Roman" w:eastAsia="Times New Roman" w:hAnsi="Times New Roman" w:cs="Calibri"/>
          <w:i/>
          <w:iCs/>
          <w:noProof/>
          <w:spacing w:val="-1"/>
          <w:sz w:val="18"/>
          <w:szCs w:val="18"/>
          <w:lang w:eastAsia="tr-TR"/>
        </w:rPr>
        <w:t>o</w:t>
      </w:r>
      <w:r w:rsidRPr="00892C2A">
        <w:rPr>
          <w:rFonts w:ascii="Times New Roman" w:eastAsia="Times New Roman" w:hAnsi="Times New Roman" w:cs="Calibri"/>
          <w:i/>
          <w:iCs/>
          <w:noProof/>
          <w:sz w:val="18"/>
          <w:szCs w:val="18"/>
          <w:lang w:eastAsia="tr-TR"/>
        </w:rPr>
        <w:t>rds</w:t>
      </w:r>
      <w:r w:rsidRPr="00892C2A">
        <w:rPr>
          <w:rFonts w:ascii="Times New Roman" w:eastAsia="Times New Roman" w:hAnsi="Times New Roman" w:cs="Calibri"/>
          <w:noProof/>
          <w:sz w:val="18"/>
          <w:szCs w:val="18"/>
          <w:lang w:eastAsia="tr-TR"/>
        </w:rPr>
        <w:t xml:space="preserve"> · 25, 65, 66</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K</w:t>
      </w:r>
      <w:r w:rsidRPr="00892C2A">
        <w:rPr>
          <w:rFonts w:ascii="Times New Roman" w:eastAsia="Times New Roman" w:hAnsi="Times New Roman" w:cs="Calibri"/>
          <w:noProof/>
          <w:spacing w:val="1"/>
          <w:sz w:val="18"/>
          <w:szCs w:val="18"/>
          <w:lang w:eastAsia="tr-TR"/>
        </w:rPr>
        <w:t>ı</w:t>
      </w:r>
      <w:r w:rsidRPr="00892C2A">
        <w:rPr>
          <w:rFonts w:ascii="Times New Roman" w:eastAsia="Times New Roman" w:hAnsi="Times New Roman" w:cs="Calibri"/>
          <w:noProof/>
          <w:sz w:val="18"/>
          <w:szCs w:val="18"/>
          <w:lang w:eastAsia="tr-TR"/>
        </w:rPr>
        <w:t>lavuz · 1</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L</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L</w:t>
      </w:r>
      <w:r w:rsidRPr="00892C2A">
        <w:rPr>
          <w:rFonts w:ascii="Times New Roman" w:eastAsia="Times New Roman" w:hAnsi="Times New Roman" w:cs="Calibri"/>
          <w:noProof/>
          <w:color w:val="000000"/>
          <w:spacing w:val="2"/>
          <w:sz w:val="18"/>
          <w:szCs w:val="18"/>
          <w:lang w:eastAsia="tr-TR"/>
        </w:rPr>
        <w:t>e</w:t>
      </w:r>
      <w:r w:rsidRPr="00892C2A">
        <w:rPr>
          <w:rFonts w:ascii="Times New Roman" w:eastAsia="Times New Roman" w:hAnsi="Times New Roman" w:cs="Calibri"/>
          <w:noProof/>
          <w:color w:val="000000"/>
          <w:sz w:val="18"/>
          <w:szCs w:val="18"/>
          <w:lang w:eastAsia="tr-TR"/>
        </w:rPr>
        <w:t>m</w:t>
      </w:r>
      <w:r w:rsidRPr="00892C2A">
        <w:rPr>
          <w:rFonts w:ascii="Times New Roman" w:eastAsia="Times New Roman" w:hAnsi="Times New Roman" w:cs="Calibri"/>
          <w:noProof/>
          <w:color w:val="000000"/>
          <w:spacing w:val="-2"/>
          <w:sz w:val="18"/>
          <w:szCs w:val="18"/>
          <w:lang w:eastAsia="tr-TR"/>
        </w:rPr>
        <w:t>m</w:t>
      </w:r>
      <w:r w:rsidRPr="00892C2A">
        <w:rPr>
          <w:rFonts w:ascii="Times New Roman" w:eastAsia="Times New Roman" w:hAnsi="Times New Roman" w:cs="Calibri"/>
          <w:noProof/>
          <w:color w:val="000000"/>
          <w:sz w:val="18"/>
          <w:szCs w:val="18"/>
          <w:lang w:eastAsia="tr-TR"/>
        </w:rPr>
        <w:t>a</w:t>
      </w:r>
      <w:r w:rsidRPr="00892C2A">
        <w:rPr>
          <w:rFonts w:ascii="Times New Roman" w:eastAsia="Times New Roman" w:hAnsi="Times New Roman" w:cs="Calibri"/>
          <w:noProof/>
          <w:sz w:val="18"/>
          <w:szCs w:val="18"/>
          <w:lang w:eastAsia="tr-TR"/>
        </w:rPr>
        <w:t xml:space="preserve"> · 11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literatür · 11, 14, 29</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N</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Numaralandırılma · 9, 11, 20</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O</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Onay</w:t>
      </w:r>
      <w:r w:rsidRPr="00892C2A">
        <w:rPr>
          <w:rFonts w:ascii="Times New Roman" w:eastAsia="Times New Roman" w:hAnsi="Times New Roman" w:cs="Calibri"/>
          <w:noProof/>
          <w:sz w:val="18"/>
          <w:szCs w:val="18"/>
          <w:lang w:eastAsia="tr-TR"/>
        </w:rPr>
        <w:t xml:space="preserve"> · 2, 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Ondalık Say</w:t>
      </w:r>
      <w:r w:rsidRPr="00892C2A">
        <w:rPr>
          <w:rFonts w:ascii="Times New Roman" w:eastAsia="Times New Roman" w:hAnsi="Times New Roman" w:cs="Calibri"/>
          <w:noProof/>
          <w:color w:val="000000"/>
          <w:spacing w:val="1"/>
          <w:sz w:val="18"/>
          <w:szCs w:val="18"/>
          <w:lang w:eastAsia="tr-TR"/>
        </w:rPr>
        <w:t>ı</w:t>
      </w:r>
      <w:r w:rsidRPr="00892C2A">
        <w:rPr>
          <w:rFonts w:ascii="Times New Roman" w:eastAsia="Times New Roman" w:hAnsi="Times New Roman" w:cs="Calibri"/>
          <w:noProof/>
          <w:color w:val="000000"/>
          <w:sz w:val="18"/>
          <w:szCs w:val="18"/>
          <w:lang w:eastAsia="tr-TR"/>
        </w:rPr>
        <w:t>l</w:t>
      </w:r>
      <w:r w:rsidRPr="00892C2A">
        <w:rPr>
          <w:rFonts w:ascii="Times New Roman" w:eastAsia="Times New Roman" w:hAnsi="Times New Roman" w:cs="Calibri"/>
          <w:noProof/>
          <w:color w:val="000000"/>
          <w:spacing w:val="-1"/>
          <w:sz w:val="18"/>
          <w:szCs w:val="18"/>
          <w:lang w:eastAsia="tr-TR"/>
        </w:rPr>
        <w:t>a</w:t>
      </w:r>
      <w:r w:rsidRPr="00892C2A">
        <w:rPr>
          <w:rFonts w:ascii="Times New Roman" w:eastAsia="Times New Roman" w:hAnsi="Times New Roman" w:cs="Calibri"/>
          <w:noProof/>
          <w:color w:val="000000"/>
          <w:sz w:val="18"/>
          <w:szCs w:val="18"/>
          <w:lang w:eastAsia="tr-TR"/>
        </w:rPr>
        <w:t>r</w:t>
      </w:r>
      <w:r w:rsidRPr="00892C2A">
        <w:rPr>
          <w:rFonts w:ascii="Times New Roman" w:eastAsia="Times New Roman" w:hAnsi="Times New Roman" w:cs="Calibri"/>
          <w:noProof/>
          <w:sz w:val="18"/>
          <w:szCs w:val="18"/>
          <w:lang w:eastAsia="tr-TR"/>
        </w:rPr>
        <w:t xml:space="preserve"> · 19</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Ö</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bCs/>
          <w:noProof/>
          <w:spacing w:val="1"/>
          <w:sz w:val="18"/>
          <w:szCs w:val="18"/>
          <w:lang w:eastAsia="tr-TR"/>
        </w:rPr>
        <w:t>Özet</w:t>
      </w:r>
      <w:r w:rsidRPr="00892C2A">
        <w:rPr>
          <w:rFonts w:ascii="Times New Roman" w:eastAsia="Times New Roman" w:hAnsi="Times New Roman" w:cs="Calibri"/>
          <w:noProof/>
          <w:sz w:val="18"/>
          <w:szCs w:val="18"/>
          <w:lang w:eastAsia="tr-TR"/>
        </w:rPr>
        <w:t xml:space="preserve"> · 10, 25, 64, 68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bCs/>
          <w:noProof/>
          <w:spacing w:val="1"/>
          <w:w w:val="99"/>
          <w:sz w:val="18"/>
          <w:szCs w:val="18"/>
          <w:lang w:eastAsia="tr-TR"/>
        </w:rPr>
        <w:t>Özgeçmiş</w:t>
      </w:r>
      <w:r w:rsidRPr="00892C2A">
        <w:rPr>
          <w:rFonts w:ascii="Times New Roman" w:eastAsia="Times New Roman" w:hAnsi="Times New Roman" w:cs="Calibri"/>
          <w:noProof/>
          <w:sz w:val="18"/>
          <w:szCs w:val="18"/>
          <w:lang w:eastAsia="tr-TR"/>
        </w:rPr>
        <w:t xml:space="preserve"> · 10, 49, 69, 76</w:t>
      </w:r>
    </w:p>
    <w:p w:rsidR="00892C2A" w:rsidRPr="00892C2A" w:rsidRDefault="00892C2A" w:rsidP="00892C2A">
      <w:pPr>
        <w:keepNext/>
        <w:pBdr>
          <w:top w:val="single" w:sz="12" w:space="0" w:color="auto"/>
        </w:pBdr>
        <w:tabs>
          <w:tab w:val="right" w:leader="dot" w:pos="2445"/>
        </w:tabs>
        <w:spacing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lastRenderedPageBreak/>
        <w:t>P</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patent</w:t>
      </w:r>
      <w:r w:rsidRPr="00892C2A">
        <w:rPr>
          <w:rFonts w:ascii="Times New Roman" w:eastAsia="Times New Roman" w:hAnsi="Times New Roman" w:cs="Calibri"/>
          <w:noProof/>
          <w:sz w:val="18"/>
          <w:szCs w:val="18"/>
          <w:lang w:eastAsia="tr-TR"/>
        </w:rPr>
        <w:t xml:space="preserve"> · 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pdf</w:t>
      </w:r>
      <w:r w:rsidRPr="00892C2A">
        <w:rPr>
          <w:rFonts w:ascii="Times New Roman" w:eastAsia="Times New Roman" w:hAnsi="Times New Roman" w:cs="Calibri"/>
          <w:noProof/>
          <w:sz w:val="18"/>
          <w:szCs w:val="18"/>
          <w:lang w:eastAsia="tr-TR"/>
        </w:rPr>
        <w:t xml:space="preserve"> · 1, 3, 4</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pacing w:val="-1"/>
          <w:sz w:val="18"/>
          <w:szCs w:val="18"/>
          <w:lang w:eastAsia="tr-TR"/>
        </w:rPr>
        <w:t>p</w:t>
      </w:r>
      <w:r w:rsidRPr="00892C2A">
        <w:rPr>
          <w:rFonts w:ascii="Times New Roman" w:eastAsia="Times New Roman" w:hAnsi="Times New Roman" w:cs="Calibri"/>
          <w:noProof/>
          <w:color w:val="000000"/>
          <w:spacing w:val="1"/>
          <w:sz w:val="18"/>
          <w:szCs w:val="18"/>
          <w:lang w:eastAsia="tr-TR"/>
        </w:rPr>
        <w:t>r</w:t>
      </w:r>
      <w:r w:rsidRPr="00892C2A">
        <w:rPr>
          <w:rFonts w:ascii="Times New Roman" w:eastAsia="Times New Roman" w:hAnsi="Times New Roman" w:cs="Calibri"/>
          <w:noProof/>
          <w:color w:val="000000"/>
          <w:sz w:val="18"/>
          <w:szCs w:val="18"/>
          <w:lang w:eastAsia="tr-TR"/>
        </w:rPr>
        <w:t>ogra</w:t>
      </w:r>
      <w:r w:rsidRPr="00892C2A">
        <w:rPr>
          <w:rFonts w:ascii="Times New Roman" w:eastAsia="Times New Roman" w:hAnsi="Times New Roman" w:cs="Calibri"/>
          <w:noProof/>
          <w:color w:val="000000"/>
          <w:spacing w:val="-2"/>
          <w:sz w:val="18"/>
          <w:szCs w:val="18"/>
          <w:lang w:eastAsia="tr-TR"/>
        </w:rPr>
        <w:t>m</w:t>
      </w:r>
      <w:r w:rsidRPr="00892C2A">
        <w:rPr>
          <w:rFonts w:ascii="Times New Roman" w:eastAsia="Times New Roman" w:hAnsi="Times New Roman" w:cs="Calibri"/>
          <w:noProof/>
          <w:sz w:val="18"/>
          <w:szCs w:val="18"/>
          <w:lang w:eastAsia="tr-TR"/>
        </w:rPr>
        <w:t xml:space="preserve"> · 4, 47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punto</w:t>
      </w:r>
      <w:r w:rsidRPr="00892C2A">
        <w:rPr>
          <w:rFonts w:ascii="Times New Roman" w:eastAsia="Times New Roman" w:hAnsi="Times New Roman" w:cs="Calibri"/>
          <w:noProof/>
          <w:sz w:val="18"/>
          <w:szCs w:val="18"/>
          <w:lang w:eastAsia="tr-TR"/>
        </w:rPr>
        <w:t xml:space="preserve"> · 6, 9, 10, 18, 24, 25, 26</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R</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Referans</w:t>
      </w:r>
      <w:r w:rsidRPr="00892C2A">
        <w:rPr>
          <w:rFonts w:ascii="Times New Roman" w:eastAsia="Times New Roman" w:hAnsi="Times New Roman" w:cs="Calibri"/>
          <w:noProof/>
          <w:sz w:val="18"/>
          <w:szCs w:val="18"/>
          <w:lang w:eastAsia="tr-TR"/>
        </w:rPr>
        <w:t xml:space="preserve"> · 5, 18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resi</w:t>
      </w:r>
      <w:r w:rsidRPr="00892C2A">
        <w:rPr>
          <w:rFonts w:ascii="Times New Roman" w:eastAsia="Times New Roman" w:hAnsi="Times New Roman" w:cs="Calibri"/>
          <w:noProof/>
          <w:color w:val="000000"/>
          <w:spacing w:val="-2"/>
          <w:sz w:val="18"/>
          <w:szCs w:val="18"/>
          <w:lang w:eastAsia="tr-TR"/>
        </w:rPr>
        <w:t>m</w:t>
      </w:r>
      <w:r w:rsidRPr="00892C2A">
        <w:rPr>
          <w:rFonts w:ascii="Times New Roman" w:eastAsia="Times New Roman" w:hAnsi="Times New Roman" w:cs="Calibri"/>
          <w:noProof/>
          <w:sz w:val="18"/>
          <w:szCs w:val="18"/>
          <w:lang w:eastAsia="tr-TR"/>
        </w:rPr>
        <w:t xml:space="preserve"> · 2, 4, 20, 21, 28, 47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Resimle · 27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Resimlemelerin Açıklamaları · 21</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S</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savunma · 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se</w:t>
      </w:r>
      <w:r w:rsidRPr="00892C2A">
        <w:rPr>
          <w:rFonts w:ascii="Times New Roman" w:eastAsia="Times New Roman" w:hAnsi="Times New Roman" w:cs="Calibri"/>
          <w:noProof/>
          <w:spacing w:val="-1"/>
          <w:sz w:val="18"/>
          <w:szCs w:val="18"/>
          <w:lang w:eastAsia="tr-TR"/>
        </w:rPr>
        <w:t>m</w:t>
      </w:r>
      <w:r w:rsidRPr="00892C2A">
        <w:rPr>
          <w:rFonts w:ascii="Times New Roman" w:eastAsia="Times New Roman" w:hAnsi="Times New Roman" w:cs="Calibri"/>
          <w:noProof/>
          <w:sz w:val="18"/>
          <w:szCs w:val="18"/>
          <w:lang w:eastAsia="tr-TR"/>
        </w:rPr>
        <w:t>bol · 25, 40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si</w:t>
      </w:r>
      <w:r w:rsidRPr="00892C2A">
        <w:rPr>
          <w:rFonts w:ascii="Times New Roman" w:eastAsia="Times New Roman" w:hAnsi="Times New Roman" w:cs="Calibri"/>
          <w:noProof/>
          <w:spacing w:val="-1"/>
          <w:sz w:val="18"/>
          <w:szCs w:val="18"/>
          <w:lang w:eastAsia="tr-TR"/>
        </w:rPr>
        <w:t>m</w:t>
      </w:r>
      <w:r w:rsidRPr="00892C2A">
        <w:rPr>
          <w:rFonts w:ascii="Times New Roman" w:eastAsia="Times New Roman" w:hAnsi="Times New Roman" w:cs="Calibri"/>
          <w:noProof/>
          <w:sz w:val="18"/>
          <w:szCs w:val="18"/>
          <w:lang w:eastAsia="tr-TR"/>
        </w:rPr>
        <w:t>ge · 6, 25, 28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Simgeler ve kısaltmalar · 28, 75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Simgeler ve Kısaltmalar · 9, 19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Sonuç  ve  öneriler · 31</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Ş</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şekil</w:t>
      </w:r>
      <w:r w:rsidRPr="00892C2A">
        <w:rPr>
          <w:rFonts w:ascii="Times New Roman" w:eastAsia="Times New Roman" w:hAnsi="Times New Roman" w:cs="Calibri"/>
          <w:noProof/>
          <w:sz w:val="18"/>
          <w:szCs w:val="18"/>
          <w:lang w:eastAsia="tr-TR"/>
        </w:rPr>
        <w:t xml:space="preserve"> · 4, 20, 21, 23, 25, 28, 47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bCs/>
          <w:noProof/>
          <w:sz w:val="18"/>
          <w:szCs w:val="18"/>
          <w:lang w:eastAsia="tr-TR"/>
        </w:rPr>
        <w:t>Şekil</w:t>
      </w:r>
      <w:r w:rsidRPr="00892C2A">
        <w:rPr>
          <w:rFonts w:ascii="Times New Roman" w:eastAsia="Times New Roman" w:hAnsi="Times New Roman" w:cs="Calibri"/>
          <w:noProof/>
          <w:sz w:val="18"/>
          <w:szCs w:val="18"/>
          <w:lang w:eastAsia="tr-TR"/>
        </w:rPr>
        <w:t xml:space="preserve"> · 27, 68, 71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Şekille · 9, 27</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T</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Tan</w:t>
      </w:r>
      <w:r w:rsidRPr="00892C2A">
        <w:rPr>
          <w:rFonts w:ascii="Times New Roman" w:eastAsia="Times New Roman" w:hAnsi="Times New Roman" w:cs="Calibri"/>
          <w:noProof/>
          <w:color w:val="000000"/>
          <w:spacing w:val="1"/>
          <w:sz w:val="18"/>
          <w:szCs w:val="18"/>
          <w:lang w:eastAsia="tr-TR"/>
        </w:rPr>
        <w:t>ı</w:t>
      </w:r>
      <w:r w:rsidRPr="00892C2A">
        <w:rPr>
          <w:rFonts w:ascii="Times New Roman" w:eastAsia="Times New Roman" w:hAnsi="Times New Roman" w:cs="Calibri"/>
          <w:noProof/>
          <w:color w:val="000000"/>
          <w:sz w:val="18"/>
          <w:szCs w:val="18"/>
          <w:lang w:eastAsia="tr-TR"/>
        </w:rPr>
        <w:t>m</w:t>
      </w:r>
      <w:r w:rsidRPr="00892C2A">
        <w:rPr>
          <w:rFonts w:ascii="Times New Roman" w:eastAsia="Times New Roman" w:hAnsi="Times New Roman" w:cs="Calibri"/>
          <w:noProof/>
          <w:sz w:val="18"/>
          <w:szCs w:val="18"/>
          <w:lang w:eastAsia="tr-TR"/>
        </w:rPr>
        <w:t xml:space="preserve"> · 11, 19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Teşekkür · 9, 10, 26, 67, 68, 70, 71, 73, 74</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Tet</w:t>
      </w:r>
      <w:r w:rsidRPr="00892C2A">
        <w:rPr>
          <w:rFonts w:ascii="Times New Roman" w:eastAsia="Times New Roman" w:hAnsi="Times New Roman" w:cs="Calibri"/>
          <w:noProof/>
          <w:spacing w:val="-1"/>
          <w:sz w:val="18"/>
          <w:szCs w:val="18"/>
          <w:lang w:eastAsia="tr-TR"/>
        </w:rPr>
        <w:t>k</w:t>
      </w:r>
      <w:r w:rsidRPr="00892C2A">
        <w:rPr>
          <w:rFonts w:ascii="Times New Roman" w:eastAsia="Times New Roman" w:hAnsi="Times New Roman" w:cs="Calibri"/>
          <w:noProof/>
          <w:sz w:val="18"/>
          <w:szCs w:val="18"/>
          <w:lang w:eastAsia="tr-TR"/>
        </w:rPr>
        <w:t>ik · 75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i/>
          <w:noProof/>
          <w:color w:val="000000"/>
          <w:sz w:val="18"/>
          <w:szCs w:val="18"/>
          <w:lang w:eastAsia="tr-TR"/>
        </w:rPr>
        <w:t>Ti</w:t>
      </w:r>
      <w:r w:rsidRPr="00892C2A">
        <w:rPr>
          <w:rFonts w:ascii="Times New Roman" w:eastAsia="Times New Roman" w:hAnsi="Times New Roman" w:cs="Calibri"/>
          <w:i/>
          <w:noProof/>
          <w:color w:val="000000"/>
          <w:spacing w:val="-2"/>
          <w:sz w:val="18"/>
          <w:szCs w:val="18"/>
          <w:lang w:eastAsia="tr-TR"/>
        </w:rPr>
        <w:t>m</w:t>
      </w:r>
      <w:r w:rsidRPr="00892C2A">
        <w:rPr>
          <w:rFonts w:ascii="Times New Roman" w:eastAsia="Times New Roman" w:hAnsi="Times New Roman" w:cs="Calibri"/>
          <w:i/>
          <w:noProof/>
          <w:color w:val="000000"/>
          <w:sz w:val="18"/>
          <w:szCs w:val="18"/>
          <w:lang w:eastAsia="tr-TR"/>
        </w:rPr>
        <w:t>es</w:t>
      </w:r>
      <w:r w:rsidRPr="00892C2A">
        <w:rPr>
          <w:rFonts w:ascii="Times New Roman" w:eastAsia="Times New Roman" w:hAnsi="Times New Roman" w:cs="Calibri"/>
          <w:i/>
          <w:noProof/>
          <w:color w:val="000000"/>
          <w:spacing w:val="6"/>
          <w:sz w:val="18"/>
          <w:szCs w:val="18"/>
          <w:lang w:eastAsia="tr-TR"/>
        </w:rPr>
        <w:t xml:space="preserve"> </w:t>
      </w:r>
      <w:r w:rsidRPr="00892C2A">
        <w:rPr>
          <w:rFonts w:ascii="Times New Roman" w:eastAsia="Times New Roman" w:hAnsi="Times New Roman" w:cs="Calibri"/>
          <w:i/>
          <w:noProof/>
          <w:color w:val="000000"/>
          <w:sz w:val="18"/>
          <w:szCs w:val="18"/>
          <w:lang w:eastAsia="tr-TR"/>
        </w:rPr>
        <w:t>New</w:t>
      </w:r>
      <w:r w:rsidRPr="00892C2A">
        <w:rPr>
          <w:rFonts w:ascii="Times New Roman" w:eastAsia="Times New Roman" w:hAnsi="Times New Roman" w:cs="Calibri"/>
          <w:i/>
          <w:noProof/>
          <w:color w:val="000000"/>
          <w:spacing w:val="7"/>
          <w:sz w:val="18"/>
          <w:szCs w:val="18"/>
          <w:lang w:eastAsia="tr-TR"/>
        </w:rPr>
        <w:t xml:space="preserve"> </w:t>
      </w:r>
      <w:r w:rsidRPr="00892C2A">
        <w:rPr>
          <w:rFonts w:ascii="Times New Roman" w:eastAsia="Times New Roman" w:hAnsi="Times New Roman" w:cs="Calibri"/>
          <w:i/>
          <w:noProof/>
          <w:color w:val="000000"/>
          <w:sz w:val="18"/>
          <w:szCs w:val="18"/>
          <w:lang w:eastAsia="tr-TR"/>
        </w:rPr>
        <w:t>R</w:t>
      </w:r>
      <w:r w:rsidRPr="00892C2A">
        <w:rPr>
          <w:rFonts w:ascii="Times New Roman" w:eastAsia="Times New Roman" w:hAnsi="Times New Roman" w:cs="Calibri"/>
          <w:i/>
          <w:noProof/>
          <w:color w:val="000000"/>
          <w:spacing w:val="1"/>
          <w:sz w:val="18"/>
          <w:szCs w:val="18"/>
          <w:lang w:eastAsia="tr-TR"/>
        </w:rPr>
        <w:t>o</w:t>
      </w:r>
      <w:r w:rsidRPr="00892C2A">
        <w:rPr>
          <w:rFonts w:ascii="Times New Roman" w:eastAsia="Times New Roman" w:hAnsi="Times New Roman" w:cs="Calibri"/>
          <w:i/>
          <w:noProof/>
          <w:color w:val="000000"/>
          <w:spacing w:val="-2"/>
          <w:sz w:val="18"/>
          <w:szCs w:val="18"/>
          <w:lang w:eastAsia="tr-TR"/>
        </w:rPr>
        <w:t>m</w:t>
      </w:r>
      <w:r w:rsidRPr="00892C2A">
        <w:rPr>
          <w:rFonts w:ascii="Times New Roman" w:eastAsia="Times New Roman" w:hAnsi="Times New Roman" w:cs="Calibri"/>
          <w:i/>
          <w:noProof/>
          <w:color w:val="000000"/>
          <w:sz w:val="18"/>
          <w:szCs w:val="18"/>
          <w:lang w:eastAsia="tr-TR"/>
        </w:rPr>
        <w:t>an</w:t>
      </w:r>
      <w:r w:rsidRPr="00892C2A">
        <w:rPr>
          <w:rFonts w:ascii="Times New Roman" w:eastAsia="Times New Roman" w:hAnsi="Times New Roman" w:cs="Calibri"/>
          <w:noProof/>
          <w:sz w:val="18"/>
          <w:szCs w:val="18"/>
          <w:lang w:eastAsia="tr-TR"/>
        </w:rPr>
        <w:t xml:space="preserve"> · 6</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U</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Unvan · 34</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Y</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yazar</w:t>
      </w:r>
      <w:r w:rsidRPr="00892C2A">
        <w:rPr>
          <w:rFonts w:ascii="Times New Roman" w:eastAsia="Times New Roman" w:hAnsi="Times New Roman" w:cs="Calibri"/>
          <w:noProof/>
          <w:sz w:val="18"/>
          <w:szCs w:val="18"/>
          <w:lang w:eastAsia="tr-TR"/>
        </w:rPr>
        <w:t xml:space="preserve"> · 13, 14, 15, 16, 34, 38, 42</w:t>
      </w:r>
    </w:p>
    <w:p w:rsidR="00892C2A" w:rsidRDefault="00892C2A">
      <w:pPr>
        <w:rPr>
          <w:rFonts w:ascii="Times New Roman" w:hAnsi="Times New Roman" w:cs="Times New Roman"/>
          <w:sz w:val="24"/>
          <w:szCs w:val="24"/>
        </w:rPr>
        <w:sectPr w:rsidR="00892C2A" w:rsidSect="00C54EBC">
          <w:type w:val="continuous"/>
          <w:pgSz w:w="11900" w:h="16840"/>
          <w:pgMar w:top="1701" w:right="1559" w:bottom="1134" w:left="1559" w:header="1134" w:footer="0" w:gutter="0"/>
          <w:cols w:num="3" w:space="708"/>
          <w:noEndnote/>
          <w:docGrid w:linePitch="299"/>
        </w:sectPr>
      </w:pPr>
    </w:p>
    <w:p w:rsidR="00467F34" w:rsidRDefault="00467F34">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C54EBC" w:rsidRDefault="00C54EBC">
      <w:pPr>
        <w:rPr>
          <w:rFonts w:ascii="Times New Roman" w:hAnsi="Times New Roman" w:cs="Times New Roman"/>
          <w:sz w:val="24"/>
          <w:szCs w:val="24"/>
        </w:rPr>
      </w:pPr>
    </w:p>
    <w:p w:rsidR="00C54EBC" w:rsidRDefault="00C54EBC">
      <w:pPr>
        <w:rPr>
          <w:rFonts w:ascii="Times New Roman" w:hAnsi="Times New Roman" w:cs="Times New Roman"/>
          <w:sz w:val="24"/>
          <w:szCs w:val="24"/>
        </w:rPr>
      </w:pPr>
    </w:p>
    <w:p w:rsidR="008C0D88" w:rsidRDefault="008C0D88">
      <w:pPr>
        <w:rPr>
          <w:rFonts w:ascii="Times New Roman" w:hAnsi="Times New Roman" w:cs="Times New Roman"/>
          <w:sz w:val="24"/>
          <w:szCs w:val="24"/>
        </w:rPr>
      </w:pPr>
      <w:r>
        <w:rPr>
          <w:b/>
          <w:noProof/>
          <w:szCs w:val="24"/>
          <w:lang w:eastAsia="tr-TR"/>
        </w:rPr>
        <w:drawing>
          <wp:inline distT="0" distB="0" distL="0" distR="0">
            <wp:extent cx="5391150" cy="2190750"/>
            <wp:effectExtent l="0" t="0" r="0" b="0"/>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8">
                      <a:extLst>
                        <a:ext uri="{28A0092B-C50C-407E-A947-70E740481C1C}">
                          <a14:useLocalDpi xmlns:a14="http://schemas.microsoft.com/office/drawing/2010/main" val="0"/>
                        </a:ext>
                      </a:extLst>
                    </a:blip>
                    <a:srcRect l="1372" t="23685" r="9808" b="26961"/>
                    <a:stretch>
                      <a:fillRect/>
                    </a:stretch>
                  </pic:blipFill>
                  <pic:spPr bwMode="auto">
                    <a:xfrm>
                      <a:off x="0" y="0"/>
                      <a:ext cx="5391150" cy="2190750"/>
                    </a:xfrm>
                    <a:prstGeom prst="rect">
                      <a:avLst/>
                    </a:prstGeom>
                    <a:noFill/>
                    <a:ln>
                      <a:noFill/>
                    </a:ln>
                  </pic:spPr>
                </pic:pic>
              </a:graphicData>
            </a:graphic>
          </wp:inline>
        </w:drawing>
      </w:r>
    </w:p>
    <w:p w:rsidR="008C0D88" w:rsidRPr="008C0D88" w:rsidRDefault="008C0D88" w:rsidP="008C0D88">
      <w:pPr>
        <w:spacing w:after="240" w:line="240" w:lineRule="auto"/>
        <w:jc w:val="center"/>
        <w:rPr>
          <w:rFonts w:ascii="Times New Roman" w:eastAsia="Times New Roman" w:hAnsi="Times New Roman" w:cs="Arial"/>
          <w:sz w:val="24"/>
          <w:lang w:eastAsia="tr-TR"/>
        </w:rPr>
      </w:pPr>
      <w:r w:rsidRPr="008C0D88">
        <w:rPr>
          <w:rFonts w:ascii="Monotype Corsiva" w:eastAsia="Times New Roman" w:hAnsi="Monotype Corsiva" w:cs="Arial"/>
          <w:b/>
          <w:sz w:val="36"/>
          <w:szCs w:val="36"/>
          <w:lang w:eastAsia="tr-TR"/>
        </w:rPr>
        <w:t>G</w:t>
      </w:r>
      <w:r w:rsidR="009A70F9">
        <w:rPr>
          <w:rFonts w:ascii="Monotype Corsiva" w:eastAsia="Times New Roman" w:hAnsi="Monotype Corsiva" w:cs="Arial"/>
          <w:b/>
          <w:sz w:val="36"/>
          <w:szCs w:val="36"/>
          <w:lang w:eastAsia="tr-TR"/>
        </w:rPr>
        <w:t>ELİŞİM GELİŞMEKTİR</w:t>
      </w:r>
      <w:r w:rsidRPr="008C0D88">
        <w:rPr>
          <w:rFonts w:ascii="Monotype Corsiva" w:eastAsia="Times New Roman" w:hAnsi="Monotype Corsiva" w:cs="Arial"/>
          <w:b/>
          <w:sz w:val="36"/>
          <w:szCs w:val="36"/>
          <w:lang w:eastAsia="tr-TR"/>
        </w:rPr>
        <w:t>...</w:t>
      </w:r>
    </w:p>
    <w:p w:rsidR="00481C14" w:rsidRDefault="00481C14">
      <w:pPr>
        <w:rPr>
          <w:rFonts w:ascii="Times New Roman" w:hAnsi="Times New Roman" w:cs="Times New Roman"/>
          <w:sz w:val="24"/>
          <w:szCs w:val="24"/>
        </w:rPr>
      </w:pPr>
    </w:p>
    <w:p w:rsidR="00481C14" w:rsidRPr="00481C14" w:rsidRDefault="00481C14" w:rsidP="00481C14">
      <w:pPr>
        <w:rPr>
          <w:rFonts w:ascii="Times New Roman" w:hAnsi="Times New Roman" w:cs="Times New Roman"/>
          <w:sz w:val="24"/>
          <w:szCs w:val="24"/>
        </w:rPr>
      </w:pPr>
    </w:p>
    <w:p w:rsidR="00481C14" w:rsidRPr="00481C14" w:rsidRDefault="00481C14" w:rsidP="00481C14">
      <w:pPr>
        <w:rPr>
          <w:rFonts w:ascii="Times New Roman" w:hAnsi="Times New Roman" w:cs="Times New Roman"/>
          <w:sz w:val="24"/>
          <w:szCs w:val="24"/>
        </w:rPr>
      </w:pPr>
    </w:p>
    <w:p w:rsidR="00481C14" w:rsidRDefault="00481C14" w:rsidP="00481C14">
      <w:pPr>
        <w:rPr>
          <w:rFonts w:ascii="Times New Roman" w:hAnsi="Times New Roman" w:cs="Times New Roman"/>
          <w:sz w:val="24"/>
          <w:szCs w:val="24"/>
        </w:rPr>
      </w:pPr>
    </w:p>
    <w:p w:rsidR="008C0D88" w:rsidRPr="00481C14" w:rsidRDefault="00481C14" w:rsidP="00481C14">
      <w:pPr>
        <w:tabs>
          <w:tab w:val="left" w:pos="7518"/>
        </w:tabs>
        <w:rPr>
          <w:rFonts w:ascii="Times New Roman" w:hAnsi="Times New Roman" w:cs="Times New Roman"/>
          <w:sz w:val="24"/>
          <w:szCs w:val="24"/>
        </w:rPr>
      </w:pPr>
      <w:r>
        <w:rPr>
          <w:rFonts w:ascii="Times New Roman" w:hAnsi="Times New Roman" w:cs="Times New Roman"/>
          <w:sz w:val="24"/>
          <w:szCs w:val="24"/>
        </w:rPr>
        <w:tab/>
      </w:r>
    </w:p>
    <w:sectPr w:rsidR="008C0D88" w:rsidRPr="00481C14" w:rsidSect="00C54EBC">
      <w:headerReference w:type="even" r:id="rId29"/>
      <w:headerReference w:type="default" r:id="rId30"/>
      <w:type w:val="continuous"/>
      <w:pgSz w:w="11900" w:h="16840"/>
      <w:pgMar w:top="1701" w:right="1559" w:bottom="1134" w:left="1559" w:header="1134" w:footer="0"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186" w:rsidRDefault="00A77186" w:rsidP="00646D9A">
      <w:pPr>
        <w:spacing w:after="0" w:line="240" w:lineRule="auto"/>
      </w:pPr>
      <w:r>
        <w:separator/>
      </w:r>
    </w:p>
  </w:endnote>
  <w:endnote w:type="continuationSeparator" w:id="0">
    <w:p w:rsidR="00A77186" w:rsidRDefault="00A77186"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786" w:rsidRDefault="005D6786" w:rsidP="00494101">
    <w:pPr>
      <w:pStyle w:val="Altbilgi"/>
      <w:tabs>
        <w:tab w:val="left" w:pos="39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186" w:rsidRDefault="00A77186" w:rsidP="00646D9A">
      <w:pPr>
        <w:spacing w:after="0" w:line="240" w:lineRule="auto"/>
      </w:pPr>
      <w:r>
        <w:separator/>
      </w:r>
    </w:p>
  </w:footnote>
  <w:footnote w:type="continuationSeparator" w:id="0">
    <w:p w:rsidR="00A77186" w:rsidRDefault="00A77186" w:rsidP="00646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786" w:rsidRDefault="005D6786">
    <w:pPr>
      <w:pStyle w:val="stbilgi"/>
      <w:jc w:val="right"/>
    </w:pPr>
  </w:p>
  <w:p w:rsidR="005D6786" w:rsidRDefault="005D6786">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967904"/>
      <w:docPartObj>
        <w:docPartGallery w:val="Page Numbers (Top of Page)"/>
        <w:docPartUnique/>
      </w:docPartObj>
    </w:sdtPr>
    <w:sdtEndPr>
      <w:rPr>
        <w:rFonts w:ascii="Times New Roman" w:hAnsi="Times New Roman" w:cs="Times New Roman"/>
        <w:sz w:val="20"/>
        <w:szCs w:val="20"/>
      </w:rPr>
    </w:sdtEndPr>
    <w:sdtContent>
      <w:p w:rsidR="005D6786" w:rsidRPr="00657018" w:rsidRDefault="005D6786">
        <w:pPr>
          <w:pStyle w:val="stbilgi"/>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sidR="001D3B5F">
          <w:rPr>
            <w:rFonts w:ascii="Times New Roman" w:hAnsi="Times New Roman" w:cs="Times New Roman"/>
            <w:noProof/>
            <w:sz w:val="20"/>
            <w:szCs w:val="20"/>
          </w:rPr>
          <w:t>28</w:t>
        </w:r>
        <w:r w:rsidRPr="00657018">
          <w:rPr>
            <w:rFonts w:ascii="Times New Roman" w:hAnsi="Times New Roman" w:cs="Times New Roman"/>
            <w:sz w:val="20"/>
            <w:szCs w:val="20"/>
          </w:rPr>
          <w:fldChar w:fldCharType="end"/>
        </w:r>
      </w:p>
    </w:sdtContent>
  </w:sdt>
  <w:p w:rsidR="005D6786" w:rsidRDefault="005D6786">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028530"/>
      <w:docPartObj>
        <w:docPartGallery w:val="Page Numbers (Top of Page)"/>
        <w:docPartUnique/>
      </w:docPartObj>
    </w:sdtPr>
    <w:sdtEndPr>
      <w:rPr>
        <w:rFonts w:ascii="Times New Roman" w:hAnsi="Times New Roman" w:cs="Times New Roman"/>
        <w:sz w:val="20"/>
        <w:szCs w:val="20"/>
      </w:rPr>
    </w:sdtEndPr>
    <w:sdtContent>
      <w:p w:rsidR="005D6786" w:rsidRPr="00657018" w:rsidRDefault="005D6786">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 xml:space="preserve"> PAGE   \* MERGEFORMAT </w:instrText>
        </w:r>
        <w:r w:rsidRPr="00657018">
          <w:rPr>
            <w:rFonts w:ascii="Times New Roman" w:hAnsi="Times New Roman" w:cs="Times New Roman"/>
            <w:sz w:val="20"/>
            <w:szCs w:val="20"/>
          </w:rPr>
          <w:fldChar w:fldCharType="separate"/>
        </w:r>
        <w:r w:rsidR="001D3B5F">
          <w:rPr>
            <w:rFonts w:ascii="Times New Roman" w:hAnsi="Times New Roman" w:cs="Times New Roman"/>
            <w:noProof/>
            <w:sz w:val="20"/>
            <w:szCs w:val="20"/>
          </w:rPr>
          <w:t>35</w:t>
        </w:r>
        <w:r w:rsidRPr="00657018">
          <w:rPr>
            <w:rFonts w:ascii="Times New Roman" w:hAnsi="Times New Roman" w:cs="Times New Roman"/>
            <w:noProof/>
            <w:sz w:val="20"/>
            <w:szCs w:val="20"/>
          </w:rPr>
          <w:fldChar w:fldCharType="end"/>
        </w:r>
      </w:p>
    </w:sdtContent>
  </w:sdt>
  <w:p w:rsidR="005D6786" w:rsidRDefault="005D6786">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625397"/>
      <w:docPartObj>
        <w:docPartGallery w:val="Page Numbers (Top of Page)"/>
        <w:docPartUnique/>
      </w:docPartObj>
    </w:sdtPr>
    <w:sdtEndPr>
      <w:rPr>
        <w:rFonts w:ascii="Times New Roman" w:hAnsi="Times New Roman" w:cs="Times New Roman"/>
        <w:sz w:val="20"/>
        <w:szCs w:val="20"/>
      </w:rPr>
    </w:sdtEndPr>
    <w:sdtContent>
      <w:p w:rsidR="005D6786" w:rsidRPr="009D5184" w:rsidRDefault="005D6786">
        <w:pPr>
          <w:pStyle w:val="stbilgi"/>
          <w:jc w:val="right"/>
          <w:rPr>
            <w:rFonts w:ascii="Times New Roman" w:hAnsi="Times New Roman" w:cs="Times New Roman"/>
            <w:sz w:val="20"/>
            <w:szCs w:val="20"/>
          </w:rPr>
        </w:pPr>
        <w:r w:rsidRPr="009D5184">
          <w:rPr>
            <w:rFonts w:ascii="Times New Roman" w:hAnsi="Times New Roman" w:cs="Times New Roman"/>
            <w:sz w:val="20"/>
            <w:szCs w:val="20"/>
          </w:rPr>
          <w:fldChar w:fldCharType="begin"/>
        </w:r>
        <w:r w:rsidRPr="009D5184">
          <w:rPr>
            <w:rFonts w:ascii="Times New Roman" w:hAnsi="Times New Roman" w:cs="Times New Roman"/>
            <w:sz w:val="20"/>
            <w:szCs w:val="20"/>
          </w:rPr>
          <w:instrText>PAGE   \* MERGEFORMAT</w:instrText>
        </w:r>
        <w:r w:rsidRPr="009D5184">
          <w:rPr>
            <w:rFonts w:ascii="Times New Roman" w:hAnsi="Times New Roman" w:cs="Times New Roman"/>
            <w:sz w:val="20"/>
            <w:szCs w:val="20"/>
          </w:rPr>
          <w:fldChar w:fldCharType="separate"/>
        </w:r>
        <w:r w:rsidR="001D3B5F">
          <w:rPr>
            <w:rFonts w:ascii="Times New Roman" w:hAnsi="Times New Roman" w:cs="Times New Roman"/>
            <w:noProof/>
            <w:sz w:val="20"/>
            <w:szCs w:val="20"/>
          </w:rPr>
          <w:t>34</w:t>
        </w:r>
        <w:r w:rsidRPr="009D5184">
          <w:rPr>
            <w:rFonts w:ascii="Times New Roman" w:hAnsi="Times New Roman" w:cs="Times New Roman"/>
            <w:sz w:val="20"/>
            <w:szCs w:val="20"/>
          </w:rPr>
          <w:fldChar w:fldCharType="end"/>
        </w:r>
      </w:p>
    </w:sdtContent>
  </w:sdt>
  <w:p w:rsidR="005D6786" w:rsidRDefault="005D6786">
    <w:pPr>
      <w:pStyle w:val="stbilgi"/>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233109"/>
      <w:docPartObj>
        <w:docPartGallery w:val="Page Numbers (Top of Page)"/>
        <w:docPartUnique/>
      </w:docPartObj>
    </w:sdtPr>
    <w:sdtEndPr/>
    <w:sdtContent>
      <w:p w:rsidR="005D6786" w:rsidRDefault="00A77186">
        <w:pPr>
          <w:pStyle w:val="stbilgi"/>
        </w:pPr>
      </w:p>
    </w:sdtContent>
  </w:sdt>
  <w:p w:rsidR="005D6786" w:rsidRDefault="005D6786">
    <w:pPr>
      <w:pStyle w:val="stbilgi"/>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786" w:rsidRDefault="005D6786">
    <w:pPr>
      <w:pStyle w:val="stbilgi"/>
      <w:jc w:val="right"/>
    </w:pPr>
  </w:p>
  <w:p w:rsidR="005D6786" w:rsidRDefault="005D678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786" w:rsidRDefault="005D6786">
    <w:pPr>
      <w:pStyle w:val="stbilgi"/>
      <w:jc w:val="right"/>
    </w:pPr>
  </w:p>
  <w:p w:rsidR="005D6786" w:rsidRDefault="005D6786">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55342065"/>
      <w:docPartObj>
        <w:docPartGallery w:val="Page Numbers (Top of Page)"/>
        <w:docPartUnique/>
      </w:docPartObj>
    </w:sdtPr>
    <w:sdtEndPr>
      <w:rPr>
        <w:rFonts w:ascii="Times New Roman" w:hAnsi="Times New Roman" w:cs="Times New Roman"/>
      </w:rPr>
    </w:sdtEndPr>
    <w:sdtContent>
      <w:p w:rsidR="005D6786" w:rsidRPr="00CB52AB" w:rsidRDefault="005D6786">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1D3B5F">
          <w:rPr>
            <w:rFonts w:ascii="Times New Roman" w:hAnsi="Times New Roman" w:cs="Times New Roman"/>
            <w:noProof/>
            <w:sz w:val="20"/>
            <w:szCs w:val="20"/>
          </w:rPr>
          <w:t>viii</w:t>
        </w:r>
        <w:r w:rsidRPr="00CB52AB">
          <w:rPr>
            <w:rFonts w:ascii="Times New Roman" w:hAnsi="Times New Roman" w:cs="Times New Roman"/>
            <w:sz w:val="20"/>
            <w:szCs w:val="20"/>
          </w:rPr>
          <w:fldChar w:fldCharType="end"/>
        </w:r>
      </w:p>
    </w:sdtContent>
  </w:sdt>
  <w:p w:rsidR="005D6786" w:rsidRDefault="005D6786">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239193"/>
      <w:docPartObj>
        <w:docPartGallery w:val="Page Numbers (Top of Page)"/>
        <w:docPartUnique/>
      </w:docPartObj>
    </w:sdtPr>
    <w:sdtEndPr>
      <w:rPr>
        <w:rFonts w:ascii="Times New Roman" w:hAnsi="Times New Roman" w:cs="Times New Roman"/>
        <w:sz w:val="20"/>
        <w:szCs w:val="20"/>
      </w:rPr>
    </w:sdtEndPr>
    <w:sdtContent>
      <w:p w:rsidR="005D6786" w:rsidRPr="00CB52AB" w:rsidRDefault="005D6786">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1D3B5F">
          <w:rPr>
            <w:rFonts w:ascii="Times New Roman" w:hAnsi="Times New Roman" w:cs="Times New Roman"/>
            <w:noProof/>
            <w:sz w:val="20"/>
            <w:szCs w:val="20"/>
          </w:rPr>
          <w:t>ix</w:t>
        </w:r>
        <w:r w:rsidRPr="00CB52AB">
          <w:rPr>
            <w:rFonts w:ascii="Times New Roman" w:hAnsi="Times New Roman" w:cs="Times New Roman"/>
            <w:sz w:val="20"/>
            <w:szCs w:val="20"/>
          </w:rPr>
          <w:fldChar w:fldCharType="end"/>
        </w:r>
      </w:p>
    </w:sdtContent>
  </w:sdt>
  <w:p w:rsidR="005D6786" w:rsidRDefault="005D6786">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399375"/>
      <w:docPartObj>
        <w:docPartGallery w:val="Page Numbers (Top of Page)"/>
        <w:docPartUnique/>
      </w:docPartObj>
    </w:sdtPr>
    <w:sdtEndPr>
      <w:rPr>
        <w:rFonts w:ascii="Times New Roman" w:hAnsi="Times New Roman" w:cs="Times New Roman"/>
        <w:sz w:val="20"/>
        <w:szCs w:val="20"/>
      </w:rPr>
    </w:sdtEndPr>
    <w:sdtContent>
      <w:p w:rsidR="005D6786" w:rsidRPr="00CB52AB" w:rsidRDefault="005D6786">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1D3B5F">
          <w:rPr>
            <w:rFonts w:ascii="Times New Roman" w:hAnsi="Times New Roman" w:cs="Times New Roman"/>
            <w:noProof/>
            <w:sz w:val="20"/>
            <w:szCs w:val="20"/>
          </w:rPr>
          <w:t>xii</w:t>
        </w:r>
        <w:r w:rsidRPr="00CB52AB">
          <w:rPr>
            <w:rFonts w:ascii="Times New Roman" w:hAnsi="Times New Roman" w:cs="Times New Roman"/>
            <w:sz w:val="20"/>
            <w:szCs w:val="20"/>
          </w:rPr>
          <w:fldChar w:fldCharType="end"/>
        </w:r>
      </w:p>
    </w:sdtContent>
  </w:sdt>
  <w:p w:rsidR="005D6786" w:rsidRDefault="005D6786" w:rsidP="00657018">
    <w:pPr>
      <w:pStyle w:val="stbilgi"/>
      <w:tabs>
        <w:tab w:val="clear" w:pos="4536"/>
        <w:tab w:val="clear" w:pos="9072"/>
        <w:tab w:val="left" w:pos="3150"/>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705377"/>
      <w:docPartObj>
        <w:docPartGallery w:val="Page Numbers (Top of Page)"/>
        <w:docPartUnique/>
      </w:docPartObj>
    </w:sdtPr>
    <w:sdtEndPr/>
    <w:sdtContent>
      <w:p w:rsidR="005D6786" w:rsidRDefault="005D6786">
        <w:pPr>
          <w:pStyle w:val="stbilgi"/>
          <w:jc w:val="right"/>
        </w:pPr>
        <w:r>
          <w:fldChar w:fldCharType="begin"/>
        </w:r>
        <w:r>
          <w:instrText>PAGE   \* MERGEFORMAT</w:instrText>
        </w:r>
        <w:r>
          <w:fldChar w:fldCharType="separate"/>
        </w:r>
        <w:r w:rsidR="001D3B5F" w:rsidRPr="001D3B5F">
          <w:rPr>
            <w:rFonts w:ascii="Times New Roman" w:hAnsi="Times New Roman" w:cs="Times New Roman"/>
            <w:noProof/>
            <w:sz w:val="20"/>
            <w:szCs w:val="20"/>
          </w:rPr>
          <w:t>xiii</w:t>
        </w:r>
        <w:r>
          <w:fldChar w:fldCharType="end"/>
        </w:r>
      </w:p>
    </w:sdtContent>
  </w:sdt>
  <w:p w:rsidR="005D6786" w:rsidRDefault="005D6786">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343013"/>
      <w:docPartObj>
        <w:docPartGallery w:val="Page Numbers (Top of Page)"/>
        <w:docPartUnique/>
      </w:docPartObj>
    </w:sdtPr>
    <w:sdtEndPr>
      <w:rPr>
        <w:rFonts w:ascii="Times New Roman" w:hAnsi="Times New Roman" w:cs="Times New Roman"/>
        <w:sz w:val="20"/>
        <w:szCs w:val="20"/>
      </w:rPr>
    </w:sdtEndPr>
    <w:sdtContent>
      <w:p w:rsidR="005D6786" w:rsidRPr="00CB52AB" w:rsidRDefault="005D6786">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1D3B5F">
          <w:rPr>
            <w:rFonts w:ascii="Times New Roman" w:hAnsi="Times New Roman" w:cs="Times New Roman"/>
            <w:noProof/>
            <w:sz w:val="20"/>
            <w:szCs w:val="20"/>
          </w:rPr>
          <w:t>xiv</w:t>
        </w:r>
        <w:r w:rsidRPr="00CB52AB">
          <w:rPr>
            <w:rFonts w:ascii="Times New Roman" w:hAnsi="Times New Roman" w:cs="Times New Roman"/>
            <w:sz w:val="20"/>
            <w:szCs w:val="20"/>
          </w:rPr>
          <w:fldChar w:fldCharType="end"/>
        </w:r>
      </w:p>
    </w:sdtContent>
  </w:sdt>
  <w:p w:rsidR="005D6786" w:rsidRDefault="005D6786">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408453"/>
      <w:docPartObj>
        <w:docPartGallery w:val="Page Numbers (Top of Page)"/>
        <w:docPartUnique/>
      </w:docPartObj>
    </w:sdtPr>
    <w:sdtEndPr>
      <w:rPr>
        <w:rFonts w:ascii="Times New Roman" w:hAnsi="Times New Roman" w:cs="Times New Roman"/>
        <w:sz w:val="20"/>
        <w:szCs w:val="20"/>
      </w:rPr>
    </w:sdtEndPr>
    <w:sdtContent>
      <w:p w:rsidR="005D6786" w:rsidRPr="00657018" w:rsidRDefault="005D6786">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sidR="001D3B5F">
          <w:rPr>
            <w:rFonts w:ascii="Times New Roman" w:hAnsi="Times New Roman" w:cs="Times New Roman"/>
            <w:noProof/>
            <w:sz w:val="20"/>
            <w:szCs w:val="20"/>
          </w:rPr>
          <w:t>xvi</w:t>
        </w:r>
        <w:r w:rsidRPr="00657018">
          <w:rPr>
            <w:rFonts w:ascii="Times New Roman" w:hAnsi="Times New Roman" w:cs="Times New Roman"/>
            <w:sz w:val="20"/>
            <w:szCs w:val="20"/>
          </w:rPr>
          <w:fldChar w:fldCharType="end"/>
        </w:r>
      </w:p>
    </w:sdtContent>
  </w:sdt>
  <w:p w:rsidR="005D6786" w:rsidRDefault="005D6786">
    <w:pPr>
      <w:pStyle w:val="stbilgi"/>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739233"/>
      <w:docPartObj>
        <w:docPartGallery w:val="Page Numbers (Top of Page)"/>
        <w:docPartUnique/>
      </w:docPartObj>
    </w:sdtPr>
    <w:sdtEndPr>
      <w:rPr>
        <w:rFonts w:ascii="Times New Roman" w:hAnsi="Times New Roman" w:cs="Times New Roman"/>
        <w:sz w:val="20"/>
        <w:szCs w:val="20"/>
      </w:rPr>
    </w:sdtEndPr>
    <w:sdtContent>
      <w:p w:rsidR="005D6786" w:rsidRPr="00CB52AB" w:rsidRDefault="005D6786">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1D3B5F">
          <w:rPr>
            <w:rFonts w:ascii="Times New Roman" w:hAnsi="Times New Roman" w:cs="Times New Roman"/>
            <w:noProof/>
            <w:sz w:val="20"/>
            <w:szCs w:val="20"/>
          </w:rPr>
          <w:t>xv</w:t>
        </w:r>
        <w:r w:rsidRPr="00CB52AB">
          <w:rPr>
            <w:rFonts w:ascii="Times New Roman" w:hAnsi="Times New Roman" w:cs="Times New Roman"/>
            <w:sz w:val="20"/>
            <w:szCs w:val="20"/>
          </w:rPr>
          <w:fldChar w:fldCharType="end"/>
        </w:r>
      </w:p>
    </w:sdtContent>
  </w:sdt>
  <w:p w:rsidR="005D6786" w:rsidRDefault="005D678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15">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7">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18">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1">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4">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5">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7">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9">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5">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28"/>
  </w:num>
  <w:num w:numId="3">
    <w:abstractNumId w:val="25"/>
  </w:num>
  <w:num w:numId="4">
    <w:abstractNumId w:val="35"/>
  </w:num>
  <w:num w:numId="5">
    <w:abstractNumId w:val="17"/>
  </w:num>
  <w:num w:numId="6">
    <w:abstractNumId w:val="11"/>
  </w:num>
  <w:num w:numId="7">
    <w:abstractNumId w:val="13"/>
  </w:num>
  <w:num w:numId="8">
    <w:abstractNumId w:val="34"/>
  </w:num>
  <w:num w:numId="9">
    <w:abstractNumId w:val="20"/>
  </w:num>
  <w:num w:numId="10">
    <w:abstractNumId w:val="19"/>
  </w:num>
  <w:num w:numId="11">
    <w:abstractNumId w:val="16"/>
  </w:num>
  <w:num w:numId="12">
    <w:abstractNumId w:val="32"/>
  </w:num>
  <w:num w:numId="13">
    <w:abstractNumId w:val="14"/>
  </w:num>
  <w:num w:numId="14">
    <w:abstractNumId w:val="23"/>
  </w:num>
  <w:num w:numId="15">
    <w:abstractNumId w:val="31"/>
  </w:num>
  <w:num w:numId="16">
    <w:abstractNumId w:val="29"/>
  </w:num>
  <w:num w:numId="17">
    <w:abstractNumId w:val="9"/>
  </w:num>
  <w:num w:numId="18">
    <w:abstractNumId w:val="36"/>
  </w:num>
  <w:num w:numId="19">
    <w:abstractNumId w:val="8"/>
  </w:num>
  <w:num w:numId="20">
    <w:abstractNumId w:val="27"/>
  </w:num>
  <w:num w:numId="21">
    <w:abstractNumId w:val="26"/>
  </w:num>
  <w:num w:numId="22">
    <w:abstractNumId w:val="33"/>
  </w:num>
  <w:num w:numId="23">
    <w:abstractNumId w:val="10"/>
  </w:num>
  <w:num w:numId="24">
    <w:abstractNumId w:val="18"/>
  </w:num>
  <w:num w:numId="25">
    <w:abstractNumId w:val="37"/>
  </w:num>
  <w:num w:numId="26">
    <w:abstractNumId w:val="15"/>
  </w:num>
  <w:num w:numId="27">
    <w:abstractNumId w:val="24"/>
  </w:num>
  <w:num w:numId="28">
    <w:abstractNumId w:val="22"/>
  </w:num>
  <w:num w:numId="29">
    <w:abstractNumId w:val="30"/>
  </w:num>
  <w:num w:numId="30">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F28"/>
    <w:rsid w:val="00000BDE"/>
    <w:rsid w:val="00001DE3"/>
    <w:rsid w:val="0000389C"/>
    <w:rsid w:val="0000714B"/>
    <w:rsid w:val="00007CE4"/>
    <w:rsid w:val="000119E0"/>
    <w:rsid w:val="00013E84"/>
    <w:rsid w:val="00014362"/>
    <w:rsid w:val="00014933"/>
    <w:rsid w:val="000172F4"/>
    <w:rsid w:val="0001766B"/>
    <w:rsid w:val="00022473"/>
    <w:rsid w:val="00022767"/>
    <w:rsid w:val="00024C1D"/>
    <w:rsid w:val="00024C5D"/>
    <w:rsid w:val="000269E6"/>
    <w:rsid w:val="00026CD2"/>
    <w:rsid w:val="00027373"/>
    <w:rsid w:val="000275F8"/>
    <w:rsid w:val="00027897"/>
    <w:rsid w:val="0003016E"/>
    <w:rsid w:val="00032FD6"/>
    <w:rsid w:val="00033B5D"/>
    <w:rsid w:val="00034FF9"/>
    <w:rsid w:val="0003686E"/>
    <w:rsid w:val="00036A98"/>
    <w:rsid w:val="0003778B"/>
    <w:rsid w:val="00040C21"/>
    <w:rsid w:val="00040EC8"/>
    <w:rsid w:val="00043C69"/>
    <w:rsid w:val="00043CBB"/>
    <w:rsid w:val="0004440A"/>
    <w:rsid w:val="000458C4"/>
    <w:rsid w:val="0004645A"/>
    <w:rsid w:val="00046868"/>
    <w:rsid w:val="000523F1"/>
    <w:rsid w:val="00052A9A"/>
    <w:rsid w:val="00052EFC"/>
    <w:rsid w:val="00053B4A"/>
    <w:rsid w:val="000551BA"/>
    <w:rsid w:val="00055293"/>
    <w:rsid w:val="000602F6"/>
    <w:rsid w:val="000612C4"/>
    <w:rsid w:val="0006244E"/>
    <w:rsid w:val="000625E4"/>
    <w:rsid w:val="000637C5"/>
    <w:rsid w:val="00065B78"/>
    <w:rsid w:val="00065F3B"/>
    <w:rsid w:val="0006631D"/>
    <w:rsid w:val="0007071E"/>
    <w:rsid w:val="00072090"/>
    <w:rsid w:val="00073EF4"/>
    <w:rsid w:val="00075432"/>
    <w:rsid w:val="00081649"/>
    <w:rsid w:val="00082E38"/>
    <w:rsid w:val="00086654"/>
    <w:rsid w:val="00086B57"/>
    <w:rsid w:val="00087942"/>
    <w:rsid w:val="000909DB"/>
    <w:rsid w:val="0009543B"/>
    <w:rsid w:val="00097766"/>
    <w:rsid w:val="000A1C98"/>
    <w:rsid w:val="000A2DF6"/>
    <w:rsid w:val="000A3139"/>
    <w:rsid w:val="000A5FC1"/>
    <w:rsid w:val="000A629E"/>
    <w:rsid w:val="000A6970"/>
    <w:rsid w:val="000A7FA5"/>
    <w:rsid w:val="000B0862"/>
    <w:rsid w:val="000B2402"/>
    <w:rsid w:val="000B3B9D"/>
    <w:rsid w:val="000B4652"/>
    <w:rsid w:val="000B537E"/>
    <w:rsid w:val="000B5EB0"/>
    <w:rsid w:val="000B7B22"/>
    <w:rsid w:val="000C0051"/>
    <w:rsid w:val="000C064E"/>
    <w:rsid w:val="000C2DA5"/>
    <w:rsid w:val="000C366C"/>
    <w:rsid w:val="000C39A0"/>
    <w:rsid w:val="000C5841"/>
    <w:rsid w:val="000C5F45"/>
    <w:rsid w:val="000C68BC"/>
    <w:rsid w:val="000C7A62"/>
    <w:rsid w:val="000D1F9F"/>
    <w:rsid w:val="000D20C7"/>
    <w:rsid w:val="000D2B4A"/>
    <w:rsid w:val="000D4912"/>
    <w:rsid w:val="000D512C"/>
    <w:rsid w:val="000D642C"/>
    <w:rsid w:val="000D6D34"/>
    <w:rsid w:val="000D7177"/>
    <w:rsid w:val="000D750D"/>
    <w:rsid w:val="000E03AF"/>
    <w:rsid w:val="000E1B02"/>
    <w:rsid w:val="000E3A4D"/>
    <w:rsid w:val="000E500C"/>
    <w:rsid w:val="000E512A"/>
    <w:rsid w:val="000E530E"/>
    <w:rsid w:val="000E58F9"/>
    <w:rsid w:val="000E5A3C"/>
    <w:rsid w:val="000E6D22"/>
    <w:rsid w:val="000E789E"/>
    <w:rsid w:val="000F0085"/>
    <w:rsid w:val="000F1985"/>
    <w:rsid w:val="000F1F9A"/>
    <w:rsid w:val="000F2FB8"/>
    <w:rsid w:val="000F2FEA"/>
    <w:rsid w:val="000F5FC8"/>
    <w:rsid w:val="000F60C6"/>
    <w:rsid w:val="000F6514"/>
    <w:rsid w:val="000F6B1D"/>
    <w:rsid w:val="000F7BFD"/>
    <w:rsid w:val="00101089"/>
    <w:rsid w:val="00102366"/>
    <w:rsid w:val="00102BD5"/>
    <w:rsid w:val="00103603"/>
    <w:rsid w:val="00105771"/>
    <w:rsid w:val="001058A7"/>
    <w:rsid w:val="00105C67"/>
    <w:rsid w:val="00106DFA"/>
    <w:rsid w:val="00107215"/>
    <w:rsid w:val="00110328"/>
    <w:rsid w:val="00112BCF"/>
    <w:rsid w:val="00112EA4"/>
    <w:rsid w:val="00113856"/>
    <w:rsid w:val="00114D9B"/>
    <w:rsid w:val="00115271"/>
    <w:rsid w:val="001159D8"/>
    <w:rsid w:val="00116603"/>
    <w:rsid w:val="001177ED"/>
    <w:rsid w:val="00117B9A"/>
    <w:rsid w:val="0012099F"/>
    <w:rsid w:val="00121243"/>
    <w:rsid w:val="00121264"/>
    <w:rsid w:val="00121D57"/>
    <w:rsid w:val="00122FE8"/>
    <w:rsid w:val="00123F19"/>
    <w:rsid w:val="00125637"/>
    <w:rsid w:val="00125B61"/>
    <w:rsid w:val="00127559"/>
    <w:rsid w:val="00131B98"/>
    <w:rsid w:val="00132176"/>
    <w:rsid w:val="00132B98"/>
    <w:rsid w:val="0013337E"/>
    <w:rsid w:val="001355C8"/>
    <w:rsid w:val="00135979"/>
    <w:rsid w:val="0013764C"/>
    <w:rsid w:val="00141D68"/>
    <w:rsid w:val="00143F57"/>
    <w:rsid w:val="00145100"/>
    <w:rsid w:val="00150534"/>
    <w:rsid w:val="0015195B"/>
    <w:rsid w:val="00153615"/>
    <w:rsid w:val="00161AFB"/>
    <w:rsid w:val="00161CB3"/>
    <w:rsid w:val="00162012"/>
    <w:rsid w:val="001633D7"/>
    <w:rsid w:val="0016477C"/>
    <w:rsid w:val="00165197"/>
    <w:rsid w:val="0017180A"/>
    <w:rsid w:val="0017229B"/>
    <w:rsid w:val="001723FF"/>
    <w:rsid w:val="0017324A"/>
    <w:rsid w:val="001755AF"/>
    <w:rsid w:val="00176D7E"/>
    <w:rsid w:val="00180868"/>
    <w:rsid w:val="00180BA3"/>
    <w:rsid w:val="001811D5"/>
    <w:rsid w:val="00183225"/>
    <w:rsid w:val="001835C0"/>
    <w:rsid w:val="0018424E"/>
    <w:rsid w:val="00184806"/>
    <w:rsid w:val="00184943"/>
    <w:rsid w:val="00185C3E"/>
    <w:rsid w:val="00185DBB"/>
    <w:rsid w:val="0018628F"/>
    <w:rsid w:val="001874D8"/>
    <w:rsid w:val="001878CA"/>
    <w:rsid w:val="00191BE2"/>
    <w:rsid w:val="00191E60"/>
    <w:rsid w:val="00192040"/>
    <w:rsid w:val="0019272A"/>
    <w:rsid w:val="001929A4"/>
    <w:rsid w:val="001929CD"/>
    <w:rsid w:val="00192EB7"/>
    <w:rsid w:val="00192ED7"/>
    <w:rsid w:val="0019326F"/>
    <w:rsid w:val="00194C1E"/>
    <w:rsid w:val="00194F9F"/>
    <w:rsid w:val="001951EC"/>
    <w:rsid w:val="0019523F"/>
    <w:rsid w:val="00196126"/>
    <w:rsid w:val="00196F6E"/>
    <w:rsid w:val="001A1DF5"/>
    <w:rsid w:val="001A3399"/>
    <w:rsid w:val="001A5441"/>
    <w:rsid w:val="001A56E3"/>
    <w:rsid w:val="001B272D"/>
    <w:rsid w:val="001B2875"/>
    <w:rsid w:val="001B3DAD"/>
    <w:rsid w:val="001B3F71"/>
    <w:rsid w:val="001C1E68"/>
    <w:rsid w:val="001C20FF"/>
    <w:rsid w:val="001C2CE0"/>
    <w:rsid w:val="001C31DB"/>
    <w:rsid w:val="001C368A"/>
    <w:rsid w:val="001C4642"/>
    <w:rsid w:val="001C5B4C"/>
    <w:rsid w:val="001C73E5"/>
    <w:rsid w:val="001C766C"/>
    <w:rsid w:val="001D15DF"/>
    <w:rsid w:val="001D17D8"/>
    <w:rsid w:val="001D18E5"/>
    <w:rsid w:val="001D271A"/>
    <w:rsid w:val="001D2867"/>
    <w:rsid w:val="001D38FD"/>
    <w:rsid w:val="001D3B5F"/>
    <w:rsid w:val="001D3D0A"/>
    <w:rsid w:val="001D4064"/>
    <w:rsid w:val="001D44DA"/>
    <w:rsid w:val="001D5ECC"/>
    <w:rsid w:val="001D6426"/>
    <w:rsid w:val="001D7DBB"/>
    <w:rsid w:val="001E02A2"/>
    <w:rsid w:val="001E0762"/>
    <w:rsid w:val="001E2399"/>
    <w:rsid w:val="001E316F"/>
    <w:rsid w:val="001E3242"/>
    <w:rsid w:val="001E32E0"/>
    <w:rsid w:val="001E3925"/>
    <w:rsid w:val="001E3AC2"/>
    <w:rsid w:val="001E4643"/>
    <w:rsid w:val="001E4E6B"/>
    <w:rsid w:val="001E4F50"/>
    <w:rsid w:val="001E6BEA"/>
    <w:rsid w:val="001E7F01"/>
    <w:rsid w:val="001F0605"/>
    <w:rsid w:val="001F0F5F"/>
    <w:rsid w:val="001F17DA"/>
    <w:rsid w:val="001F25C5"/>
    <w:rsid w:val="001F528B"/>
    <w:rsid w:val="002000FD"/>
    <w:rsid w:val="002007ED"/>
    <w:rsid w:val="00200E27"/>
    <w:rsid w:val="0020213A"/>
    <w:rsid w:val="00203072"/>
    <w:rsid w:val="002046BB"/>
    <w:rsid w:val="00207058"/>
    <w:rsid w:val="00207283"/>
    <w:rsid w:val="00207C48"/>
    <w:rsid w:val="0021054D"/>
    <w:rsid w:val="0021192B"/>
    <w:rsid w:val="00212C04"/>
    <w:rsid w:val="00212CBF"/>
    <w:rsid w:val="0021365F"/>
    <w:rsid w:val="00213778"/>
    <w:rsid w:val="0021399F"/>
    <w:rsid w:val="00213A21"/>
    <w:rsid w:val="00215171"/>
    <w:rsid w:val="00216B33"/>
    <w:rsid w:val="00217AC1"/>
    <w:rsid w:val="002206C6"/>
    <w:rsid w:val="002235C9"/>
    <w:rsid w:val="00224096"/>
    <w:rsid w:val="00225D96"/>
    <w:rsid w:val="002261D0"/>
    <w:rsid w:val="002300A6"/>
    <w:rsid w:val="00230116"/>
    <w:rsid w:val="00230CFE"/>
    <w:rsid w:val="00231EED"/>
    <w:rsid w:val="002362F3"/>
    <w:rsid w:val="002363CE"/>
    <w:rsid w:val="0023652A"/>
    <w:rsid w:val="00237FA0"/>
    <w:rsid w:val="002419B7"/>
    <w:rsid w:val="00243645"/>
    <w:rsid w:val="00243650"/>
    <w:rsid w:val="002444F3"/>
    <w:rsid w:val="00246BF6"/>
    <w:rsid w:val="00247069"/>
    <w:rsid w:val="00250305"/>
    <w:rsid w:val="00254837"/>
    <w:rsid w:val="002550D3"/>
    <w:rsid w:val="002567C9"/>
    <w:rsid w:val="002611B4"/>
    <w:rsid w:val="00261500"/>
    <w:rsid w:val="002617BB"/>
    <w:rsid w:val="00264BCC"/>
    <w:rsid w:val="002655C6"/>
    <w:rsid w:val="002660AC"/>
    <w:rsid w:val="00267B9D"/>
    <w:rsid w:val="00271712"/>
    <w:rsid w:val="00272B91"/>
    <w:rsid w:val="00274C9D"/>
    <w:rsid w:val="00275418"/>
    <w:rsid w:val="00276411"/>
    <w:rsid w:val="00276518"/>
    <w:rsid w:val="00276644"/>
    <w:rsid w:val="0028006B"/>
    <w:rsid w:val="00280086"/>
    <w:rsid w:val="002800C3"/>
    <w:rsid w:val="00280952"/>
    <w:rsid w:val="00281B31"/>
    <w:rsid w:val="00281F5A"/>
    <w:rsid w:val="00283F21"/>
    <w:rsid w:val="00284013"/>
    <w:rsid w:val="00286B9B"/>
    <w:rsid w:val="0029116F"/>
    <w:rsid w:val="00292C10"/>
    <w:rsid w:val="00295BB2"/>
    <w:rsid w:val="002A0C90"/>
    <w:rsid w:val="002A108C"/>
    <w:rsid w:val="002A10CA"/>
    <w:rsid w:val="002A2DBA"/>
    <w:rsid w:val="002A3DFD"/>
    <w:rsid w:val="002A41FE"/>
    <w:rsid w:val="002A4878"/>
    <w:rsid w:val="002A58AB"/>
    <w:rsid w:val="002A58B6"/>
    <w:rsid w:val="002A58D5"/>
    <w:rsid w:val="002A5AAE"/>
    <w:rsid w:val="002A681A"/>
    <w:rsid w:val="002B356D"/>
    <w:rsid w:val="002B3A1B"/>
    <w:rsid w:val="002B3B23"/>
    <w:rsid w:val="002B3E6C"/>
    <w:rsid w:val="002B547C"/>
    <w:rsid w:val="002B7AC0"/>
    <w:rsid w:val="002C04FA"/>
    <w:rsid w:val="002C051C"/>
    <w:rsid w:val="002C0A29"/>
    <w:rsid w:val="002C0ED6"/>
    <w:rsid w:val="002C5ED2"/>
    <w:rsid w:val="002D10F5"/>
    <w:rsid w:val="002D16B2"/>
    <w:rsid w:val="002D170E"/>
    <w:rsid w:val="002D1CDB"/>
    <w:rsid w:val="002D55EC"/>
    <w:rsid w:val="002D5795"/>
    <w:rsid w:val="002D78A4"/>
    <w:rsid w:val="002D7EB3"/>
    <w:rsid w:val="002E064D"/>
    <w:rsid w:val="002E0BE4"/>
    <w:rsid w:val="002E288D"/>
    <w:rsid w:val="002E302F"/>
    <w:rsid w:val="002E49DD"/>
    <w:rsid w:val="002E4BA2"/>
    <w:rsid w:val="002E7C3E"/>
    <w:rsid w:val="002E7EC2"/>
    <w:rsid w:val="002F0000"/>
    <w:rsid w:val="002F03B4"/>
    <w:rsid w:val="002F13BA"/>
    <w:rsid w:val="002F168A"/>
    <w:rsid w:val="002F187F"/>
    <w:rsid w:val="002F2DF9"/>
    <w:rsid w:val="002F2F15"/>
    <w:rsid w:val="002F340B"/>
    <w:rsid w:val="002F377D"/>
    <w:rsid w:val="002F571F"/>
    <w:rsid w:val="002F61E6"/>
    <w:rsid w:val="002F61EF"/>
    <w:rsid w:val="002F79D8"/>
    <w:rsid w:val="00300316"/>
    <w:rsid w:val="00302043"/>
    <w:rsid w:val="00302DF8"/>
    <w:rsid w:val="003049D0"/>
    <w:rsid w:val="003069A4"/>
    <w:rsid w:val="003105F5"/>
    <w:rsid w:val="00310BEA"/>
    <w:rsid w:val="003111FA"/>
    <w:rsid w:val="0031430C"/>
    <w:rsid w:val="003154FA"/>
    <w:rsid w:val="0031631D"/>
    <w:rsid w:val="00317F6C"/>
    <w:rsid w:val="00322014"/>
    <w:rsid w:val="0032323C"/>
    <w:rsid w:val="00325B76"/>
    <w:rsid w:val="00327604"/>
    <w:rsid w:val="003308BE"/>
    <w:rsid w:val="00330AE6"/>
    <w:rsid w:val="00331CD7"/>
    <w:rsid w:val="00332BE2"/>
    <w:rsid w:val="003343D8"/>
    <w:rsid w:val="0033493C"/>
    <w:rsid w:val="00334C88"/>
    <w:rsid w:val="00336375"/>
    <w:rsid w:val="00336E84"/>
    <w:rsid w:val="00337728"/>
    <w:rsid w:val="00341CD9"/>
    <w:rsid w:val="00341F6A"/>
    <w:rsid w:val="003421CB"/>
    <w:rsid w:val="00342A0C"/>
    <w:rsid w:val="00343E3A"/>
    <w:rsid w:val="00347502"/>
    <w:rsid w:val="003475A9"/>
    <w:rsid w:val="00354156"/>
    <w:rsid w:val="0035416D"/>
    <w:rsid w:val="0035480C"/>
    <w:rsid w:val="00355323"/>
    <w:rsid w:val="00355338"/>
    <w:rsid w:val="0035587C"/>
    <w:rsid w:val="00355D03"/>
    <w:rsid w:val="00356A05"/>
    <w:rsid w:val="0035743D"/>
    <w:rsid w:val="00357477"/>
    <w:rsid w:val="00357D03"/>
    <w:rsid w:val="003625BA"/>
    <w:rsid w:val="00364006"/>
    <w:rsid w:val="0036402D"/>
    <w:rsid w:val="00365107"/>
    <w:rsid w:val="003654B7"/>
    <w:rsid w:val="003671B8"/>
    <w:rsid w:val="003730AB"/>
    <w:rsid w:val="00373280"/>
    <w:rsid w:val="003734DB"/>
    <w:rsid w:val="00374C2B"/>
    <w:rsid w:val="00375504"/>
    <w:rsid w:val="00376713"/>
    <w:rsid w:val="00377555"/>
    <w:rsid w:val="00377ED5"/>
    <w:rsid w:val="00380461"/>
    <w:rsid w:val="003818FA"/>
    <w:rsid w:val="00381BE7"/>
    <w:rsid w:val="003828A1"/>
    <w:rsid w:val="00384A63"/>
    <w:rsid w:val="003856B5"/>
    <w:rsid w:val="00385DEA"/>
    <w:rsid w:val="003863DA"/>
    <w:rsid w:val="00386FBD"/>
    <w:rsid w:val="00387375"/>
    <w:rsid w:val="0039084A"/>
    <w:rsid w:val="00390E0B"/>
    <w:rsid w:val="003919B7"/>
    <w:rsid w:val="0039278F"/>
    <w:rsid w:val="00395AE1"/>
    <w:rsid w:val="00396540"/>
    <w:rsid w:val="003968EE"/>
    <w:rsid w:val="00396C94"/>
    <w:rsid w:val="003A1996"/>
    <w:rsid w:val="003A3629"/>
    <w:rsid w:val="003A4E62"/>
    <w:rsid w:val="003A63E4"/>
    <w:rsid w:val="003A754A"/>
    <w:rsid w:val="003B1C15"/>
    <w:rsid w:val="003B221D"/>
    <w:rsid w:val="003C01D9"/>
    <w:rsid w:val="003C136B"/>
    <w:rsid w:val="003C13CF"/>
    <w:rsid w:val="003C24FF"/>
    <w:rsid w:val="003C341C"/>
    <w:rsid w:val="003C4F76"/>
    <w:rsid w:val="003C5142"/>
    <w:rsid w:val="003D0EBC"/>
    <w:rsid w:val="003D13A9"/>
    <w:rsid w:val="003D27E2"/>
    <w:rsid w:val="003D4E02"/>
    <w:rsid w:val="003D6C4F"/>
    <w:rsid w:val="003E01A9"/>
    <w:rsid w:val="003E0AB0"/>
    <w:rsid w:val="003E125C"/>
    <w:rsid w:val="003E1539"/>
    <w:rsid w:val="003E175B"/>
    <w:rsid w:val="003E504A"/>
    <w:rsid w:val="003E6BA4"/>
    <w:rsid w:val="003E72C7"/>
    <w:rsid w:val="003F1C7A"/>
    <w:rsid w:val="003F369A"/>
    <w:rsid w:val="003F36E5"/>
    <w:rsid w:val="003F6293"/>
    <w:rsid w:val="003F7018"/>
    <w:rsid w:val="003F73C7"/>
    <w:rsid w:val="003F7895"/>
    <w:rsid w:val="003F7E45"/>
    <w:rsid w:val="00401300"/>
    <w:rsid w:val="00401AB8"/>
    <w:rsid w:val="00402E41"/>
    <w:rsid w:val="004044B3"/>
    <w:rsid w:val="00404FA5"/>
    <w:rsid w:val="00405C15"/>
    <w:rsid w:val="00407846"/>
    <w:rsid w:val="0041007D"/>
    <w:rsid w:val="0041110B"/>
    <w:rsid w:val="00411A0A"/>
    <w:rsid w:val="00414CD1"/>
    <w:rsid w:val="00417059"/>
    <w:rsid w:val="00420763"/>
    <w:rsid w:val="00420A17"/>
    <w:rsid w:val="00425E87"/>
    <w:rsid w:val="00426C44"/>
    <w:rsid w:val="004279D8"/>
    <w:rsid w:val="0043125B"/>
    <w:rsid w:val="004314D1"/>
    <w:rsid w:val="00432E74"/>
    <w:rsid w:val="004339D7"/>
    <w:rsid w:val="00436D84"/>
    <w:rsid w:val="004400B2"/>
    <w:rsid w:val="00444CB8"/>
    <w:rsid w:val="00451475"/>
    <w:rsid w:val="004526A0"/>
    <w:rsid w:val="004537D2"/>
    <w:rsid w:val="00454DA6"/>
    <w:rsid w:val="004559A6"/>
    <w:rsid w:val="00456EE9"/>
    <w:rsid w:val="00456FF5"/>
    <w:rsid w:val="004570A2"/>
    <w:rsid w:val="004570EA"/>
    <w:rsid w:val="004608D3"/>
    <w:rsid w:val="00460ABE"/>
    <w:rsid w:val="004610F1"/>
    <w:rsid w:val="0046193C"/>
    <w:rsid w:val="00461AAB"/>
    <w:rsid w:val="00464B4D"/>
    <w:rsid w:val="00467F34"/>
    <w:rsid w:val="00470164"/>
    <w:rsid w:val="00470ABB"/>
    <w:rsid w:val="0047171C"/>
    <w:rsid w:val="00473C47"/>
    <w:rsid w:val="00475F2A"/>
    <w:rsid w:val="00476EA4"/>
    <w:rsid w:val="00477273"/>
    <w:rsid w:val="00480823"/>
    <w:rsid w:val="00481053"/>
    <w:rsid w:val="00481C14"/>
    <w:rsid w:val="00483096"/>
    <w:rsid w:val="00487290"/>
    <w:rsid w:val="004878DC"/>
    <w:rsid w:val="00487980"/>
    <w:rsid w:val="00487AC6"/>
    <w:rsid w:val="00487C0B"/>
    <w:rsid w:val="00491528"/>
    <w:rsid w:val="004938EF"/>
    <w:rsid w:val="00494101"/>
    <w:rsid w:val="00494A0B"/>
    <w:rsid w:val="004967AE"/>
    <w:rsid w:val="004977EB"/>
    <w:rsid w:val="004A098A"/>
    <w:rsid w:val="004A0A81"/>
    <w:rsid w:val="004A0F74"/>
    <w:rsid w:val="004A1E86"/>
    <w:rsid w:val="004A2BB0"/>
    <w:rsid w:val="004A3550"/>
    <w:rsid w:val="004A4A1A"/>
    <w:rsid w:val="004A50B5"/>
    <w:rsid w:val="004A5A87"/>
    <w:rsid w:val="004A6294"/>
    <w:rsid w:val="004A678C"/>
    <w:rsid w:val="004A6B25"/>
    <w:rsid w:val="004A789A"/>
    <w:rsid w:val="004B181C"/>
    <w:rsid w:val="004B23A3"/>
    <w:rsid w:val="004B27A6"/>
    <w:rsid w:val="004B281B"/>
    <w:rsid w:val="004B296B"/>
    <w:rsid w:val="004B732C"/>
    <w:rsid w:val="004C12E3"/>
    <w:rsid w:val="004C1ED2"/>
    <w:rsid w:val="004C2EA2"/>
    <w:rsid w:val="004C3C0B"/>
    <w:rsid w:val="004C5F06"/>
    <w:rsid w:val="004C63B2"/>
    <w:rsid w:val="004C7871"/>
    <w:rsid w:val="004C792B"/>
    <w:rsid w:val="004D1E2F"/>
    <w:rsid w:val="004D3F1E"/>
    <w:rsid w:val="004D416F"/>
    <w:rsid w:val="004D45DD"/>
    <w:rsid w:val="004D6585"/>
    <w:rsid w:val="004D788D"/>
    <w:rsid w:val="004E0148"/>
    <w:rsid w:val="004E1ABC"/>
    <w:rsid w:val="004E3D86"/>
    <w:rsid w:val="004E4475"/>
    <w:rsid w:val="004E509D"/>
    <w:rsid w:val="004E638F"/>
    <w:rsid w:val="004E67EB"/>
    <w:rsid w:val="004F72B2"/>
    <w:rsid w:val="004F774E"/>
    <w:rsid w:val="0050039F"/>
    <w:rsid w:val="00500E63"/>
    <w:rsid w:val="005043BC"/>
    <w:rsid w:val="005047F3"/>
    <w:rsid w:val="00504A09"/>
    <w:rsid w:val="00506240"/>
    <w:rsid w:val="00506B1F"/>
    <w:rsid w:val="005071C5"/>
    <w:rsid w:val="005073D7"/>
    <w:rsid w:val="00507BC9"/>
    <w:rsid w:val="00507DB8"/>
    <w:rsid w:val="00510F34"/>
    <w:rsid w:val="00510F42"/>
    <w:rsid w:val="005113B5"/>
    <w:rsid w:val="005114A6"/>
    <w:rsid w:val="00512D38"/>
    <w:rsid w:val="0051365C"/>
    <w:rsid w:val="00514FFC"/>
    <w:rsid w:val="00515682"/>
    <w:rsid w:val="005163B9"/>
    <w:rsid w:val="00516DC5"/>
    <w:rsid w:val="005202E9"/>
    <w:rsid w:val="005209E4"/>
    <w:rsid w:val="005211D2"/>
    <w:rsid w:val="005240FD"/>
    <w:rsid w:val="00524E00"/>
    <w:rsid w:val="005250FD"/>
    <w:rsid w:val="005264C5"/>
    <w:rsid w:val="005273F3"/>
    <w:rsid w:val="00527788"/>
    <w:rsid w:val="00530D94"/>
    <w:rsid w:val="00533A44"/>
    <w:rsid w:val="00534198"/>
    <w:rsid w:val="005343D5"/>
    <w:rsid w:val="00535561"/>
    <w:rsid w:val="0053712D"/>
    <w:rsid w:val="00537AED"/>
    <w:rsid w:val="00541972"/>
    <w:rsid w:val="00541AB1"/>
    <w:rsid w:val="00543A35"/>
    <w:rsid w:val="00544842"/>
    <w:rsid w:val="00544F2F"/>
    <w:rsid w:val="0055000C"/>
    <w:rsid w:val="005501AA"/>
    <w:rsid w:val="005501AF"/>
    <w:rsid w:val="0055491A"/>
    <w:rsid w:val="00554AC2"/>
    <w:rsid w:val="0055533D"/>
    <w:rsid w:val="00562DC1"/>
    <w:rsid w:val="005634B8"/>
    <w:rsid w:val="00563F70"/>
    <w:rsid w:val="005646E4"/>
    <w:rsid w:val="00566662"/>
    <w:rsid w:val="0056727F"/>
    <w:rsid w:val="00567E59"/>
    <w:rsid w:val="00572FF1"/>
    <w:rsid w:val="005749C5"/>
    <w:rsid w:val="005754BD"/>
    <w:rsid w:val="0057722B"/>
    <w:rsid w:val="005778C0"/>
    <w:rsid w:val="00577A3F"/>
    <w:rsid w:val="00577BC3"/>
    <w:rsid w:val="0058076C"/>
    <w:rsid w:val="00583CB6"/>
    <w:rsid w:val="005852C1"/>
    <w:rsid w:val="00585D66"/>
    <w:rsid w:val="00585F2B"/>
    <w:rsid w:val="005874A9"/>
    <w:rsid w:val="00587E69"/>
    <w:rsid w:val="00591B13"/>
    <w:rsid w:val="00592E6A"/>
    <w:rsid w:val="00594361"/>
    <w:rsid w:val="005972ED"/>
    <w:rsid w:val="005A009B"/>
    <w:rsid w:val="005A0414"/>
    <w:rsid w:val="005A0C56"/>
    <w:rsid w:val="005A1B12"/>
    <w:rsid w:val="005A2521"/>
    <w:rsid w:val="005B28AB"/>
    <w:rsid w:val="005B2B5C"/>
    <w:rsid w:val="005B2BF6"/>
    <w:rsid w:val="005B2C47"/>
    <w:rsid w:val="005B3366"/>
    <w:rsid w:val="005B557E"/>
    <w:rsid w:val="005B5DD1"/>
    <w:rsid w:val="005C15E7"/>
    <w:rsid w:val="005C398B"/>
    <w:rsid w:val="005C3C75"/>
    <w:rsid w:val="005D1775"/>
    <w:rsid w:val="005D17A9"/>
    <w:rsid w:val="005D22B2"/>
    <w:rsid w:val="005D261A"/>
    <w:rsid w:val="005D264D"/>
    <w:rsid w:val="005D423E"/>
    <w:rsid w:val="005D4744"/>
    <w:rsid w:val="005D6786"/>
    <w:rsid w:val="005E12D7"/>
    <w:rsid w:val="005E1C45"/>
    <w:rsid w:val="005E221B"/>
    <w:rsid w:val="005E2998"/>
    <w:rsid w:val="005E3483"/>
    <w:rsid w:val="005E4944"/>
    <w:rsid w:val="005E4BE1"/>
    <w:rsid w:val="005E5392"/>
    <w:rsid w:val="005E57A3"/>
    <w:rsid w:val="005E7D27"/>
    <w:rsid w:val="005F38DD"/>
    <w:rsid w:val="005F5A7F"/>
    <w:rsid w:val="005F6EC4"/>
    <w:rsid w:val="005F7A72"/>
    <w:rsid w:val="0060005C"/>
    <w:rsid w:val="00600559"/>
    <w:rsid w:val="00600CFD"/>
    <w:rsid w:val="006024DE"/>
    <w:rsid w:val="0060253A"/>
    <w:rsid w:val="00602551"/>
    <w:rsid w:val="00603F94"/>
    <w:rsid w:val="0060405C"/>
    <w:rsid w:val="00604C84"/>
    <w:rsid w:val="00605AF1"/>
    <w:rsid w:val="00610816"/>
    <w:rsid w:val="006112C5"/>
    <w:rsid w:val="0061190C"/>
    <w:rsid w:val="00613157"/>
    <w:rsid w:val="00614177"/>
    <w:rsid w:val="006153B3"/>
    <w:rsid w:val="00615A3B"/>
    <w:rsid w:val="00616BA3"/>
    <w:rsid w:val="006221F4"/>
    <w:rsid w:val="00623560"/>
    <w:rsid w:val="006236EF"/>
    <w:rsid w:val="00625688"/>
    <w:rsid w:val="00625BBC"/>
    <w:rsid w:val="00626857"/>
    <w:rsid w:val="00626EA3"/>
    <w:rsid w:val="00627F41"/>
    <w:rsid w:val="00627FF3"/>
    <w:rsid w:val="006310F1"/>
    <w:rsid w:val="006314E6"/>
    <w:rsid w:val="00635BA5"/>
    <w:rsid w:val="006367FA"/>
    <w:rsid w:val="00640383"/>
    <w:rsid w:val="00641D77"/>
    <w:rsid w:val="00646C84"/>
    <w:rsid w:val="00646D9A"/>
    <w:rsid w:val="00650281"/>
    <w:rsid w:val="00657018"/>
    <w:rsid w:val="00657403"/>
    <w:rsid w:val="00661E62"/>
    <w:rsid w:val="006628B4"/>
    <w:rsid w:val="00662DCF"/>
    <w:rsid w:val="00662F2E"/>
    <w:rsid w:val="006631D2"/>
    <w:rsid w:val="0066369C"/>
    <w:rsid w:val="0066499F"/>
    <w:rsid w:val="00664EA7"/>
    <w:rsid w:val="0066577E"/>
    <w:rsid w:val="00665ED8"/>
    <w:rsid w:val="006703F5"/>
    <w:rsid w:val="00670CFF"/>
    <w:rsid w:val="006722D6"/>
    <w:rsid w:val="00672DEC"/>
    <w:rsid w:val="0067358E"/>
    <w:rsid w:val="0067364D"/>
    <w:rsid w:val="00673EC6"/>
    <w:rsid w:val="00675599"/>
    <w:rsid w:val="00675866"/>
    <w:rsid w:val="00676B91"/>
    <w:rsid w:val="00677F71"/>
    <w:rsid w:val="006811AC"/>
    <w:rsid w:val="00682DC5"/>
    <w:rsid w:val="006840A5"/>
    <w:rsid w:val="00684429"/>
    <w:rsid w:val="00685899"/>
    <w:rsid w:val="00685941"/>
    <w:rsid w:val="00687024"/>
    <w:rsid w:val="0069213A"/>
    <w:rsid w:val="00695471"/>
    <w:rsid w:val="00695C62"/>
    <w:rsid w:val="006A01B6"/>
    <w:rsid w:val="006A02C8"/>
    <w:rsid w:val="006A0AEC"/>
    <w:rsid w:val="006A2C81"/>
    <w:rsid w:val="006A3BAA"/>
    <w:rsid w:val="006A3F00"/>
    <w:rsid w:val="006A57BD"/>
    <w:rsid w:val="006A5D05"/>
    <w:rsid w:val="006A6756"/>
    <w:rsid w:val="006B0B66"/>
    <w:rsid w:val="006B267A"/>
    <w:rsid w:val="006B4786"/>
    <w:rsid w:val="006B76FC"/>
    <w:rsid w:val="006C0548"/>
    <w:rsid w:val="006C0ABA"/>
    <w:rsid w:val="006C291E"/>
    <w:rsid w:val="006C377F"/>
    <w:rsid w:val="006C7C8D"/>
    <w:rsid w:val="006C7D9D"/>
    <w:rsid w:val="006D00C6"/>
    <w:rsid w:val="006D4325"/>
    <w:rsid w:val="006D44E2"/>
    <w:rsid w:val="006D4B8F"/>
    <w:rsid w:val="006D6D5C"/>
    <w:rsid w:val="006E1A8C"/>
    <w:rsid w:val="006E20B2"/>
    <w:rsid w:val="006E27ED"/>
    <w:rsid w:val="006E2DF6"/>
    <w:rsid w:val="006E3A08"/>
    <w:rsid w:val="006E4BD9"/>
    <w:rsid w:val="006E528C"/>
    <w:rsid w:val="006F0CF4"/>
    <w:rsid w:val="006F1663"/>
    <w:rsid w:val="006F2700"/>
    <w:rsid w:val="006F3CAC"/>
    <w:rsid w:val="006F4B3A"/>
    <w:rsid w:val="006F5DCD"/>
    <w:rsid w:val="006F63E4"/>
    <w:rsid w:val="006F651D"/>
    <w:rsid w:val="006F67DA"/>
    <w:rsid w:val="006F6DD6"/>
    <w:rsid w:val="006F7BD2"/>
    <w:rsid w:val="00700AD6"/>
    <w:rsid w:val="00700E18"/>
    <w:rsid w:val="00701016"/>
    <w:rsid w:val="0070154F"/>
    <w:rsid w:val="00701BCF"/>
    <w:rsid w:val="00702727"/>
    <w:rsid w:val="007105F5"/>
    <w:rsid w:val="007113B6"/>
    <w:rsid w:val="00713620"/>
    <w:rsid w:val="007143BA"/>
    <w:rsid w:val="0071622F"/>
    <w:rsid w:val="007170D8"/>
    <w:rsid w:val="007218E3"/>
    <w:rsid w:val="00721B38"/>
    <w:rsid w:val="00722D6B"/>
    <w:rsid w:val="007231D4"/>
    <w:rsid w:val="0072416A"/>
    <w:rsid w:val="007258C0"/>
    <w:rsid w:val="00731325"/>
    <w:rsid w:val="00731586"/>
    <w:rsid w:val="0073244F"/>
    <w:rsid w:val="00732FAD"/>
    <w:rsid w:val="007357CF"/>
    <w:rsid w:val="00736739"/>
    <w:rsid w:val="007378C0"/>
    <w:rsid w:val="00740115"/>
    <w:rsid w:val="0074066B"/>
    <w:rsid w:val="00741334"/>
    <w:rsid w:val="00741C23"/>
    <w:rsid w:val="007421AD"/>
    <w:rsid w:val="00743BC6"/>
    <w:rsid w:val="00743C83"/>
    <w:rsid w:val="00744152"/>
    <w:rsid w:val="00745BB9"/>
    <w:rsid w:val="007474CF"/>
    <w:rsid w:val="0074758D"/>
    <w:rsid w:val="0075319E"/>
    <w:rsid w:val="007534DB"/>
    <w:rsid w:val="007545DD"/>
    <w:rsid w:val="007552B4"/>
    <w:rsid w:val="0075701A"/>
    <w:rsid w:val="007573EB"/>
    <w:rsid w:val="00761691"/>
    <w:rsid w:val="00763871"/>
    <w:rsid w:val="00765154"/>
    <w:rsid w:val="00766C35"/>
    <w:rsid w:val="00766FB2"/>
    <w:rsid w:val="0077078C"/>
    <w:rsid w:val="00772639"/>
    <w:rsid w:val="00772E14"/>
    <w:rsid w:val="007742BF"/>
    <w:rsid w:val="00774855"/>
    <w:rsid w:val="007752AD"/>
    <w:rsid w:val="00775D75"/>
    <w:rsid w:val="00777071"/>
    <w:rsid w:val="0078084C"/>
    <w:rsid w:val="00780894"/>
    <w:rsid w:val="00780DC2"/>
    <w:rsid w:val="007837D4"/>
    <w:rsid w:val="00786DC4"/>
    <w:rsid w:val="00787808"/>
    <w:rsid w:val="007932A4"/>
    <w:rsid w:val="00793376"/>
    <w:rsid w:val="007954B6"/>
    <w:rsid w:val="0079594C"/>
    <w:rsid w:val="00796DB8"/>
    <w:rsid w:val="00797063"/>
    <w:rsid w:val="00797963"/>
    <w:rsid w:val="007A0FDD"/>
    <w:rsid w:val="007A18CB"/>
    <w:rsid w:val="007A29D4"/>
    <w:rsid w:val="007A40B4"/>
    <w:rsid w:val="007A47E7"/>
    <w:rsid w:val="007A4AEA"/>
    <w:rsid w:val="007A4F93"/>
    <w:rsid w:val="007A54D8"/>
    <w:rsid w:val="007A55D0"/>
    <w:rsid w:val="007A6EC4"/>
    <w:rsid w:val="007A6F00"/>
    <w:rsid w:val="007A75EA"/>
    <w:rsid w:val="007B032D"/>
    <w:rsid w:val="007B045C"/>
    <w:rsid w:val="007B0CB1"/>
    <w:rsid w:val="007B1524"/>
    <w:rsid w:val="007B280D"/>
    <w:rsid w:val="007B32C9"/>
    <w:rsid w:val="007B3419"/>
    <w:rsid w:val="007B36C5"/>
    <w:rsid w:val="007B40D6"/>
    <w:rsid w:val="007B60EB"/>
    <w:rsid w:val="007B66B6"/>
    <w:rsid w:val="007B7467"/>
    <w:rsid w:val="007C04E4"/>
    <w:rsid w:val="007C20B8"/>
    <w:rsid w:val="007C23B8"/>
    <w:rsid w:val="007C280D"/>
    <w:rsid w:val="007C3080"/>
    <w:rsid w:val="007C6678"/>
    <w:rsid w:val="007C6747"/>
    <w:rsid w:val="007C6F28"/>
    <w:rsid w:val="007C73E4"/>
    <w:rsid w:val="007D0364"/>
    <w:rsid w:val="007D098B"/>
    <w:rsid w:val="007D0D02"/>
    <w:rsid w:val="007D2D8B"/>
    <w:rsid w:val="007D307D"/>
    <w:rsid w:val="007D3810"/>
    <w:rsid w:val="007D5A46"/>
    <w:rsid w:val="007D67DA"/>
    <w:rsid w:val="007D7C1C"/>
    <w:rsid w:val="007E24F9"/>
    <w:rsid w:val="007E3531"/>
    <w:rsid w:val="007E3A2E"/>
    <w:rsid w:val="007E49BC"/>
    <w:rsid w:val="007E6A88"/>
    <w:rsid w:val="007F1683"/>
    <w:rsid w:val="007F2774"/>
    <w:rsid w:val="007F6600"/>
    <w:rsid w:val="007F6637"/>
    <w:rsid w:val="007F7671"/>
    <w:rsid w:val="008000ED"/>
    <w:rsid w:val="008005BD"/>
    <w:rsid w:val="00800B57"/>
    <w:rsid w:val="00801185"/>
    <w:rsid w:val="008013CD"/>
    <w:rsid w:val="00802999"/>
    <w:rsid w:val="00802E52"/>
    <w:rsid w:val="008036D4"/>
    <w:rsid w:val="00806A2C"/>
    <w:rsid w:val="008079E6"/>
    <w:rsid w:val="008111F0"/>
    <w:rsid w:val="008116AF"/>
    <w:rsid w:val="00811A72"/>
    <w:rsid w:val="00812CA7"/>
    <w:rsid w:val="00813413"/>
    <w:rsid w:val="008136D4"/>
    <w:rsid w:val="00815654"/>
    <w:rsid w:val="00820DB7"/>
    <w:rsid w:val="008243E0"/>
    <w:rsid w:val="00824766"/>
    <w:rsid w:val="00826C9A"/>
    <w:rsid w:val="0082718A"/>
    <w:rsid w:val="008304F1"/>
    <w:rsid w:val="00830678"/>
    <w:rsid w:val="00830D2F"/>
    <w:rsid w:val="00834FD7"/>
    <w:rsid w:val="00835322"/>
    <w:rsid w:val="00835ABB"/>
    <w:rsid w:val="0084068F"/>
    <w:rsid w:val="008406A7"/>
    <w:rsid w:val="00841629"/>
    <w:rsid w:val="00841EA1"/>
    <w:rsid w:val="00843128"/>
    <w:rsid w:val="00844927"/>
    <w:rsid w:val="00845CF7"/>
    <w:rsid w:val="00847A3C"/>
    <w:rsid w:val="0085146A"/>
    <w:rsid w:val="008545FB"/>
    <w:rsid w:val="008573B3"/>
    <w:rsid w:val="00857788"/>
    <w:rsid w:val="00860E60"/>
    <w:rsid w:val="008612AF"/>
    <w:rsid w:val="00862CAF"/>
    <w:rsid w:val="00862FCE"/>
    <w:rsid w:val="0086486F"/>
    <w:rsid w:val="00864C82"/>
    <w:rsid w:val="00866C3E"/>
    <w:rsid w:val="00873710"/>
    <w:rsid w:val="0087430A"/>
    <w:rsid w:val="00874426"/>
    <w:rsid w:val="008765FB"/>
    <w:rsid w:val="00880D05"/>
    <w:rsid w:val="00881800"/>
    <w:rsid w:val="0088197D"/>
    <w:rsid w:val="00883FC3"/>
    <w:rsid w:val="008876FC"/>
    <w:rsid w:val="00887E6E"/>
    <w:rsid w:val="00891420"/>
    <w:rsid w:val="00892066"/>
    <w:rsid w:val="00892C2A"/>
    <w:rsid w:val="00894E67"/>
    <w:rsid w:val="008A206C"/>
    <w:rsid w:val="008A3D52"/>
    <w:rsid w:val="008A4628"/>
    <w:rsid w:val="008A4C2E"/>
    <w:rsid w:val="008A57AE"/>
    <w:rsid w:val="008A5AEB"/>
    <w:rsid w:val="008A685D"/>
    <w:rsid w:val="008B01A4"/>
    <w:rsid w:val="008B12AC"/>
    <w:rsid w:val="008B142A"/>
    <w:rsid w:val="008B2AAB"/>
    <w:rsid w:val="008B3486"/>
    <w:rsid w:val="008B78E6"/>
    <w:rsid w:val="008C0A44"/>
    <w:rsid w:val="008C0D88"/>
    <w:rsid w:val="008C2878"/>
    <w:rsid w:val="008C2F91"/>
    <w:rsid w:val="008C3722"/>
    <w:rsid w:val="008C3C2B"/>
    <w:rsid w:val="008C4484"/>
    <w:rsid w:val="008C49A6"/>
    <w:rsid w:val="008C580C"/>
    <w:rsid w:val="008C6285"/>
    <w:rsid w:val="008D487E"/>
    <w:rsid w:val="008D51A7"/>
    <w:rsid w:val="008D5D6B"/>
    <w:rsid w:val="008D7254"/>
    <w:rsid w:val="008D79B1"/>
    <w:rsid w:val="008D7FE6"/>
    <w:rsid w:val="008E0214"/>
    <w:rsid w:val="008E3AEF"/>
    <w:rsid w:val="008E3BAC"/>
    <w:rsid w:val="008E4178"/>
    <w:rsid w:val="008E44DE"/>
    <w:rsid w:val="008E76A5"/>
    <w:rsid w:val="008F016C"/>
    <w:rsid w:val="008F06E5"/>
    <w:rsid w:val="008F185D"/>
    <w:rsid w:val="008F197A"/>
    <w:rsid w:val="008F2766"/>
    <w:rsid w:val="008F31EC"/>
    <w:rsid w:val="008F3925"/>
    <w:rsid w:val="008F72BC"/>
    <w:rsid w:val="00901186"/>
    <w:rsid w:val="00901C14"/>
    <w:rsid w:val="00903641"/>
    <w:rsid w:val="00905F07"/>
    <w:rsid w:val="0091033A"/>
    <w:rsid w:val="009111D5"/>
    <w:rsid w:val="00914B17"/>
    <w:rsid w:val="00917325"/>
    <w:rsid w:val="009177FA"/>
    <w:rsid w:val="009219F6"/>
    <w:rsid w:val="00921A96"/>
    <w:rsid w:val="00922F10"/>
    <w:rsid w:val="00923481"/>
    <w:rsid w:val="009247F0"/>
    <w:rsid w:val="00924F4D"/>
    <w:rsid w:val="00925430"/>
    <w:rsid w:val="00930189"/>
    <w:rsid w:val="00930516"/>
    <w:rsid w:val="009313C0"/>
    <w:rsid w:val="00932093"/>
    <w:rsid w:val="0093250E"/>
    <w:rsid w:val="009336D7"/>
    <w:rsid w:val="0093391D"/>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14BF"/>
    <w:rsid w:val="00964FC8"/>
    <w:rsid w:val="009705B1"/>
    <w:rsid w:val="0097336D"/>
    <w:rsid w:val="00973CAB"/>
    <w:rsid w:val="00975C93"/>
    <w:rsid w:val="00976E06"/>
    <w:rsid w:val="009778F6"/>
    <w:rsid w:val="00980A51"/>
    <w:rsid w:val="00981674"/>
    <w:rsid w:val="009838F6"/>
    <w:rsid w:val="00984977"/>
    <w:rsid w:val="00984AB5"/>
    <w:rsid w:val="00984D24"/>
    <w:rsid w:val="00985A1F"/>
    <w:rsid w:val="00986E1C"/>
    <w:rsid w:val="00990BE5"/>
    <w:rsid w:val="00990C77"/>
    <w:rsid w:val="0099117A"/>
    <w:rsid w:val="00992631"/>
    <w:rsid w:val="00992778"/>
    <w:rsid w:val="00992A1F"/>
    <w:rsid w:val="0099379D"/>
    <w:rsid w:val="0099582A"/>
    <w:rsid w:val="009A056B"/>
    <w:rsid w:val="009A100A"/>
    <w:rsid w:val="009A205C"/>
    <w:rsid w:val="009A2D5A"/>
    <w:rsid w:val="009A55BC"/>
    <w:rsid w:val="009A606E"/>
    <w:rsid w:val="009A70F9"/>
    <w:rsid w:val="009A781F"/>
    <w:rsid w:val="009B0E07"/>
    <w:rsid w:val="009B0E94"/>
    <w:rsid w:val="009B22CA"/>
    <w:rsid w:val="009B5B28"/>
    <w:rsid w:val="009B5CBC"/>
    <w:rsid w:val="009B7435"/>
    <w:rsid w:val="009C113F"/>
    <w:rsid w:val="009C1A9A"/>
    <w:rsid w:val="009C3A24"/>
    <w:rsid w:val="009C4343"/>
    <w:rsid w:val="009C4F48"/>
    <w:rsid w:val="009C6D6D"/>
    <w:rsid w:val="009C7D0C"/>
    <w:rsid w:val="009D2601"/>
    <w:rsid w:val="009D3690"/>
    <w:rsid w:val="009D5184"/>
    <w:rsid w:val="009D61D8"/>
    <w:rsid w:val="009D6CBB"/>
    <w:rsid w:val="009D6F0A"/>
    <w:rsid w:val="009D7164"/>
    <w:rsid w:val="009E00DE"/>
    <w:rsid w:val="009E2914"/>
    <w:rsid w:val="009E3054"/>
    <w:rsid w:val="009E7FD1"/>
    <w:rsid w:val="009F0362"/>
    <w:rsid w:val="009F058A"/>
    <w:rsid w:val="009F0D8F"/>
    <w:rsid w:val="009F353C"/>
    <w:rsid w:val="009F3590"/>
    <w:rsid w:val="009F61BF"/>
    <w:rsid w:val="009F63E1"/>
    <w:rsid w:val="009F67DC"/>
    <w:rsid w:val="009F72D8"/>
    <w:rsid w:val="009F7C36"/>
    <w:rsid w:val="00A04949"/>
    <w:rsid w:val="00A04B51"/>
    <w:rsid w:val="00A05324"/>
    <w:rsid w:val="00A0642A"/>
    <w:rsid w:val="00A06874"/>
    <w:rsid w:val="00A07F3D"/>
    <w:rsid w:val="00A10E3E"/>
    <w:rsid w:val="00A11770"/>
    <w:rsid w:val="00A12DA4"/>
    <w:rsid w:val="00A12E5D"/>
    <w:rsid w:val="00A16704"/>
    <w:rsid w:val="00A20CF3"/>
    <w:rsid w:val="00A22229"/>
    <w:rsid w:val="00A2270E"/>
    <w:rsid w:val="00A22732"/>
    <w:rsid w:val="00A22876"/>
    <w:rsid w:val="00A22E05"/>
    <w:rsid w:val="00A2380A"/>
    <w:rsid w:val="00A2407A"/>
    <w:rsid w:val="00A24E30"/>
    <w:rsid w:val="00A26818"/>
    <w:rsid w:val="00A2708F"/>
    <w:rsid w:val="00A27899"/>
    <w:rsid w:val="00A27EC0"/>
    <w:rsid w:val="00A32556"/>
    <w:rsid w:val="00A33D16"/>
    <w:rsid w:val="00A34C98"/>
    <w:rsid w:val="00A3629D"/>
    <w:rsid w:val="00A4041B"/>
    <w:rsid w:val="00A41F3F"/>
    <w:rsid w:val="00A42368"/>
    <w:rsid w:val="00A42443"/>
    <w:rsid w:val="00A45467"/>
    <w:rsid w:val="00A454C5"/>
    <w:rsid w:val="00A479D8"/>
    <w:rsid w:val="00A5044B"/>
    <w:rsid w:val="00A51CEA"/>
    <w:rsid w:val="00A56298"/>
    <w:rsid w:val="00A578A6"/>
    <w:rsid w:val="00A57B39"/>
    <w:rsid w:val="00A57B4C"/>
    <w:rsid w:val="00A600CF"/>
    <w:rsid w:val="00A6067D"/>
    <w:rsid w:val="00A637C4"/>
    <w:rsid w:val="00A63AA2"/>
    <w:rsid w:val="00A6412E"/>
    <w:rsid w:val="00A65CCA"/>
    <w:rsid w:val="00A661D8"/>
    <w:rsid w:val="00A67032"/>
    <w:rsid w:val="00A72E31"/>
    <w:rsid w:val="00A75230"/>
    <w:rsid w:val="00A77186"/>
    <w:rsid w:val="00A8158D"/>
    <w:rsid w:val="00A81FF5"/>
    <w:rsid w:val="00A82C9A"/>
    <w:rsid w:val="00A83872"/>
    <w:rsid w:val="00A859B3"/>
    <w:rsid w:val="00A862FA"/>
    <w:rsid w:val="00A86CEE"/>
    <w:rsid w:val="00A86CF4"/>
    <w:rsid w:val="00A94F37"/>
    <w:rsid w:val="00A9603D"/>
    <w:rsid w:val="00A96B09"/>
    <w:rsid w:val="00A96EEC"/>
    <w:rsid w:val="00AA105A"/>
    <w:rsid w:val="00AA1895"/>
    <w:rsid w:val="00AA2252"/>
    <w:rsid w:val="00AA41FF"/>
    <w:rsid w:val="00AA4EBF"/>
    <w:rsid w:val="00AA6B98"/>
    <w:rsid w:val="00AA6F14"/>
    <w:rsid w:val="00AB00FE"/>
    <w:rsid w:val="00AB1662"/>
    <w:rsid w:val="00AB1E21"/>
    <w:rsid w:val="00AB5FCB"/>
    <w:rsid w:val="00AB761F"/>
    <w:rsid w:val="00AB7885"/>
    <w:rsid w:val="00AC3D55"/>
    <w:rsid w:val="00AC7BD8"/>
    <w:rsid w:val="00AD4415"/>
    <w:rsid w:val="00AD67EA"/>
    <w:rsid w:val="00AD7FC7"/>
    <w:rsid w:val="00AE129E"/>
    <w:rsid w:val="00AE148C"/>
    <w:rsid w:val="00AE21BA"/>
    <w:rsid w:val="00AE2E1D"/>
    <w:rsid w:val="00AE43E4"/>
    <w:rsid w:val="00AE59E0"/>
    <w:rsid w:val="00AF02D7"/>
    <w:rsid w:val="00AF0424"/>
    <w:rsid w:val="00AF136B"/>
    <w:rsid w:val="00AF1DDF"/>
    <w:rsid w:val="00AF4792"/>
    <w:rsid w:val="00AF52E0"/>
    <w:rsid w:val="00B00C66"/>
    <w:rsid w:val="00B01214"/>
    <w:rsid w:val="00B02D72"/>
    <w:rsid w:val="00B03415"/>
    <w:rsid w:val="00B03867"/>
    <w:rsid w:val="00B038FD"/>
    <w:rsid w:val="00B0417E"/>
    <w:rsid w:val="00B05F4E"/>
    <w:rsid w:val="00B07AFA"/>
    <w:rsid w:val="00B11532"/>
    <w:rsid w:val="00B11E28"/>
    <w:rsid w:val="00B1201D"/>
    <w:rsid w:val="00B129E3"/>
    <w:rsid w:val="00B139B7"/>
    <w:rsid w:val="00B14042"/>
    <w:rsid w:val="00B142AC"/>
    <w:rsid w:val="00B15C74"/>
    <w:rsid w:val="00B15EB3"/>
    <w:rsid w:val="00B168C6"/>
    <w:rsid w:val="00B2021F"/>
    <w:rsid w:val="00B20413"/>
    <w:rsid w:val="00B20494"/>
    <w:rsid w:val="00B20CFE"/>
    <w:rsid w:val="00B20F05"/>
    <w:rsid w:val="00B222EC"/>
    <w:rsid w:val="00B226D2"/>
    <w:rsid w:val="00B245BC"/>
    <w:rsid w:val="00B2604F"/>
    <w:rsid w:val="00B26219"/>
    <w:rsid w:val="00B26BE6"/>
    <w:rsid w:val="00B26D44"/>
    <w:rsid w:val="00B2709E"/>
    <w:rsid w:val="00B274EB"/>
    <w:rsid w:val="00B300EE"/>
    <w:rsid w:val="00B30D6D"/>
    <w:rsid w:val="00B32C50"/>
    <w:rsid w:val="00B34E39"/>
    <w:rsid w:val="00B34FF5"/>
    <w:rsid w:val="00B35C2F"/>
    <w:rsid w:val="00B361CF"/>
    <w:rsid w:val="00B362BE"/>
    <w:rsid w:val="00B42331"/>
    <w:rsid w:val="00B4234C"/>
    <w:rsid w:val="00B433BF"/>
    <w:rsid w:val="00B46652"/>
    <w:rsid w:val="00B46C27"/>
    <w:rsid w:val="00B47A25"/>
    <w:rsid w:val="00B50BB7"/>
    <w:rsid w:val="00B50CC7"/>
    <w:rsid w:val="00B52790"/>
    <w:rsid w:val="00B5358D"/>
    <w:rsid w:val="00B55620"/>
    <w:rsid w:val="00B5746D"/>
    <w:rsid w:val="00B608BE"/>
    <w:rsid w:val="00B63832"/>
    <w:rsid w:val="00B63F7A"/>
    <w:rsid w:val="00B649E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518D"/>
    <w:rsid w:val="00BA0C6D"/>
    <w:rsid w:val="00BA5B01"/>
    <w:rsid w:val="00BA5DCB"/>
    <w:rsid w:val="00BA6300"/>
    <w:rsid w:val="00BA6DCF"/>
    <w:rsid w:val="00BA7494"/>
    <w:rsid w:val="00BA7BD0"/>
    <w:rsid w:val="00BB15B5"/>
    <w:rsid w:val="00BB5E81"/>
    <w:rsid w:val="00BB6303"/>
    <w:rsid w:val="00BB6DAE"/>
    <w:rsid w:val="00BB7630"/>
    <w:rsid w:val="00BC1CD6"/>
    <w:rsid w:val="00BC23DF"/>
    <w:rsid w:val="00BC240C"/>
    <w:rsid w:val="00BC263A"/>
    <w:rsid w:val="00BC2F03"/>
    <w:rsid w:val="00BC347F"/>
    <w:rsid w:val="00BC405E"/>
    <w:rsid w:val="00BC42E0"/>
    <w:rsid w:val="00BC45FF"/>
    <w:rsid w:val="00BC4644"/>
    <w:rsid w:val="00BC7A00"/>
    <w:rsid w:val="00BD02C9"/>
    <w:rsid w:val="00BD2C9E"/>
    <w:rsid w:val="00BD2FF3"/>
    <w:rsid w:val="00BD380E"/>
    <w:rsid w:val="00BD4D55"/>
    <w:rsid w:val="00BE21D1"/>
    <w:rsid w:val="00BE24D3"/>
    <w:rsid w:val="00BE3201"/>
    <w:rsid w:val="00BE3A7C"/>
    <w:rsid w:val="00BE58F6"/>
    <w:rsid w:val="00BF0BC5"/>
    <w:rsid w:val="00BF293F"/>
    <w:rsid w:val="00BF35CA"/>
    <w:rsid w:val="00BF3F66"/>
    <w:rsid w:val="00BF4C46"/>
    <w:rsid w:val="00BF5FFC"/>
    <w:rsid w:val="00BF6F9D"/>
    <w:rsid w:val="00C00945"/>
    <w:rsid w:val="00C01804"/>
    <w:rsid w:val="00C01C1B"/>
    <w:rsid w:val="00C01D86"/>
    <w:rsid w:val="00C01EAA"/>
    <w:rsid w:val="00C02336"/>
    <w:rsid w:val="00C03F11"/>
    <w:rsid w:val="00C04337"/>
    <w:rsid w:val="00C04BB8"/>
    <w:rsid w:val="00C04D86"/>
    <w:rsid w:val="00C05915"/>
    <w:rsid w:val="00C06060"/>
    <w:rsid w:val="00C06574"/>
    <w:rsid w:val="00C07DFA"/>
    <w:rsid w:val="00C11554"/>
    <w:rsid w:val="00C13200"/>
    <w:rsid w:val="00C13716"/>
    <w:rsid w:val="00C14382"/>
    <w:rsid w:val="00C1481B"/>
    <w:rsid w:val="00C1487B"/>
    <w:rsid w:val="00C15F96"/>
    <w:rsid w:val="00C2002B"/>
    <w:rsid w:val="00C214AC"/>
    <w:rsid w:val="00C225EF"/>
    <w:rsid w:val="00C23A39"/>
    <w:rsid w:val="00C23A44"/>
    <w:rsid w:val="00C23D9C"/>
    <w:rsid w:val="00C30FC2"/>
    <w:rsid w:val="00C313B3"/>
    <w:rsid w:val="00C341A4"/>
    <w:rsid w:val="00C34DF9"/>
    <w:rsid w:val="00C36731"/>
    <w:rsid w:val="00C36C21"/>
    <w:rsid w:val="00C37FE5"/>
    <w:rsid w:val="00C40148"/>
    <w:rsid w:val="00C41238"/>
    <w:rsid w:val="00C4223F"/>
    <w:rsid w:val="00C43D56"/>
    <w:rsid w:val="00C45D7F"/>
    <w:rsid w:val="00C469B3"/>
    <w:rsid w:val="00C47EDF"/>
    <w:rsid w:val="00C518B1"/>
    <w:rsid w:val="00C51D77"/>
    <w:rsid w:val="00C51FD1"/>
    <w:rsid w:val="00C52C6D"/>
    <w:rsid w:val="00C535FF"/>
    <w:rsid w:val="00C544E8"/>
    <w:rsid w:val="00C54EBC"/>
    <w:rsid w:val="00C559F3"/>
    <w:rsid w:val="00C565B0"/>
    <w:rsid w:val="00C63E10"/>
    <w:rsid w:val="00C64C3A"/>
    <w:rsid w:val="00C6632F"/>
    <w:rsid w:val="00C66EC0"/>
    <w:rsid w:val="00C67577"/>
    <w:rsid w:val="00C67EF1"/>
    <w:rsid w:val="00C706D2"/>
    <w:rsid w:val="00C71258"/>
    <w:rsid w:val="00C73A43"/>
    <w:rsid w:val="00C742BA"/>
    <w:rsid w:val="00C743B1"/>
    <w:rsid w:val="00C749AD"/>
    <w:rsid w:val="00C75FB9"/>
    <w:rsid w:val="00C764E5"/>
    <w:rsid w:val="00C8263C"/>
    <w:rsid w:val="00C82C95"/>
    <w:rsid w:val="00C83022"/>
    <w:rsid w:val="00C83789"/>
    <w:rsid w:val="00C84497"/>
    <w:rsid w:val="00C85FD3"/>
    <w:rsid w:val="00C86171"/>
    <w:rsid w:val="00C86FC6"/>
    <w:rsid w:val="00C919E4"/>
    <w:rsid w:val="00C91EF6"/>
    <w:rsid w:val="00C92DAE"/>
    <w:rsid w:val="00C933DF"/>
    <w:rsid w:val="00C950DF"/>
    <w:rsid w:val="00CA07DF"/>
    <w:rsid w:val="00CA6CBE"/>
    <w:rsid w:val="00CA74BC"/>
    <w:rsid w:val="00CB385D"/>
    <w:rsid w:val="00CB4C38"/>
    <w:rsid w:val="00CB52AB"/>
    <w:rsid w:val="00CB5FD8"/>
    <w:rsid w:val="00CB5FFC"/>
    <w:rsid w:val="00CC0FC0"/>
    <w:rsid w:val="00CC2A71"/>
    <w:rsid w:val="00CC43C5"/>
    <w:rsid w:val="00CC4523"/>
    <w:rsid w:val="00CC5216"/>
    <w:rsid w:val="00CC593F"/>
    <w:rsid w:val="00CC5CF6"/>
    <w:rsid w:val="00CC68A1"/>
    <w:rsid w:val="00CC6DA0"/>
    <w:rsid w:val="00CD2E3C"/>
    <w:rsid w:val="00CD42FA"/>
    <w:rsid w:val="00CD49F6"/>
    <w:rsid w:val="00CD59E8"/>
    <w:rsid w:val="00CD75F7"/>
    <w:rsid w:val="00CE0ACA"/>
    <w:rsid w:val="00CE4169"/>
    <w:rsid w:val="00CE6209"/>
    <w:rsid w:val="00CE630F"/>
    <w:rsid w:val="00CF1700"/>
    <w:rsid w:val="00CF2D19"/>
    <w:rsid w:val="00CF2DFF"/>
    <w:rsid w:val="00CF2FB3"/>
    <w:rsid w:val="00CF3F79"/>
    <w:rsid w:val="00CF4BE8"/>
    <w:rsid w:val="00CF4D65"/>
    <w:rsid w:val="00CF506E"/>
    <w:rsid w:val="00CF7235"/>
    <w:rsid w:val="00CF7A0B"/>
    <w:rsid w:val="00D005C6"/>
    <w:rsid w:val="00D0284D"/>
    <w:rsid w:val="00D05B88"/>
    <w:rsid w:val="00D06B6B"/>
    <w:rsid w:val="00D07F88"/>
    <w:rsid w:val="00D102D7"/>
    <w:rsid w:val="00D10923"/>
    <w:rsid w:val="00D12700"/>
    <w:rsid w:val="00D12CED"/>
    <w:rsid w:val="00D1763D"/>
    <w:rsid w:val="00D17CAE"/>
    <w:rsid w:val="00D20267"/>
    <w:rsid w:val="00D233BE"/>
    <w:rsid w:val="00D247DA"/>
    <w:rsid w:val="00D24FA6"/>
    <w:rsid w:val="00D25B6E"/>
    <w:rsid w:val="00D25C59"/>
    <w:rsid w:val="00D279B8"/>
    <w:rsid w:val="00D33C09"/>
    <w:rsid w:val="00D358EC"/>
    <w:rsid w:val="00D370BC"/>
    <w:rsid w:val="00D373DC"/>
    <w:rsid w:val="00D40452"/>
    <w:rsid w:val="00D4148C"/>
    <w:rsid w:val="00D422C9"/>
    <w:rsid w:val="00D42953"/>
    <w:rsid w:val="00D4342C"/>
    <w:rsid w:val="00D45093"/>
    <w:rsid w:val="00D45286"/>
    <w:rsid w:val="00D46771"/>
    <w:rsid w:val="00D46A66"/>
    <w:rsid w:val="00D4757D"/>
    <w:rsid w:val="00D477F1"/>
    <w:rsid w:val="00D524F8"/>
    <w:rsid w:val="00D5277B"/>
    <w:rsid w:val="00D52B78"/>
    <w:rsid w:val="00D52F29"/>
    <w:rsid w:val="00D53520"/>
    <w:rsid w:val="00D53989"/>
    <w:rsid w:val="00D539E9"/>
    <w:rsid w:val="00D54B6A"/>
    <w:rsid w:val="00D55F86"/>
    <w:rsid w:val="00D5607A"/>
    <w:rsid w:val="00D56C4C"/>
    <w:rsid w:val="00D56DDB"/>
    <w:rsid w:val="00D57044"/>
    <w:rsid w:val="00D57BA3"/>
    <w:rsid w:val="00D609C0"/>
    <w:rsid w:val="00D60D62"/>
    <w:rsid w:val="00D62499"/>
    <w:rsid w:val="00D63B4F"/>
    <w:rsid w:val="00D63E82"/>
    <w:rsid w:val="00D64AC4"/>
    <w:rsid w:val="00D64B20"/>
    <w:rsid w:val="00D64DAB"/>
    <w:rsid w:val="00D661F2"/>
    <w:rsid w:val="00D67632"/>
    <w:rsid w:val="00D72B3E"/>
    <w:rsid w:val="00D72FC6"/>
    <w:rsid w:val="00D73FDC"/>
    <w:rsid w:val="00D74CA8"/>
    <w:rsid w:val="00D75F7D"/>
    <w:rsid w:val="00D77560"/>
    <w:rsid w:val="00D776D5"/>
    <w:rsid w:val="00D77A0E"/>
    <w:rsid w:val="00D77FAC"/>
    <w:rsid w:val="00D80EF9"/>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599"/>
    <w:rsid w:val="00D91708"/>
    <w:rsid w:val="00D92B85"/>
    <w:rsid w:val="00D94510"/>
    <w:rsid w:val="00D9544D"/>
    <w:rsid w:val="00D9595D"/>
    <w:rsid w:val="00D96C33"/>
    <w:rsid w:val="00D9704B"/>
    <w:rsid w:val="00D97521"/>
    <w:rsid w:val="00DA0AFE"/>
    <w:rsid w:val="00DA12A9"/>
    <w:rsid w:val="00DA1DD9"/>
    <w:rsid w:val="00DA205D"/>
    <w:rsid w:val="00DA4E0F"/>
    <w:rsid w:val="00DA56A6"/>
    <w:rsid w:val="00DA7077"/>
    <w:rsid w:val="00DB1F9F"/>
    <w:rsid w:val="00DC0FBF"/>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7AC8"/>
    <w:rsid w:val="00DE2125"/>
    <w:rsid w:val="00DE2C47"/>
    <w:rsid w:val="00DE2EDF"/>
    <w:rsid w:val="00DE5B5D"/>
    <w:rsid w:val="00DE6DC8"/>
    <w:rsid w:val="00DF051A"/>
    <w:rsid w:val="00DF169A"/>
    <w:rsid w:val="00DF40BF"/>
    <w:rsid w:val="00E00172"/>
    <w:rsid w:val="00E01DBA"/>
    <w:rsid w:val="00E02DCC"/>
    <w:rsid w:val="00E0520D"/>
    <w:rsid w:val="00E06493"/>
    <w:rsid w:val="00E100C2"/>
    <w:rsid w:val="00E13B1F"/>
    <w:rsid w:val="00E15E0D"/>
    <w:rsid w:val="00E1646E"/>
    <w:rsid w:val="00E1687A"/>
    <w:rsid w:val="00E22667"/>
    <w:rsid w:val="00E3034E"/>
    <w:rsid w:val="00E31174"/>
    <w:rsid w:val="00E32DB8"/>
    <w:rsid w:val="00E36073"/>
    <w:rsid w:val="00E37795"/>
    <w:rsid w:val="00E41CD9"/>
    <w:rsid w:val="00E41E77"/>
    <w:rsid w:val="00E422FF"/>
    <w:rsid w:val="00E43E94"/>
    <w:rsid w:val="00E46398"/>
    <w:rsid w:val="00E50B53"/>
    <w:rsid w:val="00E51AE7"/>
    <w:rsid w:val="00E523D6"/>
    <w:rsid w:val="00E525F3"/>
    <w:rsid w:val="00E545F0"/>
    <w:rsid w:val="00E54693"/>
    <w:rsid w:val="00E54B0A"/>
    <w:rsid w:val="00E55B18"/>
    <w:rsid w:val="00E56620"/>
    <w:rsid w:val="00E60EDA"/>
    <w:rsid w:val="00E614E0"/>
    <w:rsid w:val="00E66492"/>
    <w:rsid w:val="00E66C8E"/>
    <w:rsid w:val="00E704D6"/>
    <w:rsid w:val="00E720BD"/>
    <w:rsid w:val="00E7258C"/>
    <w:rsid w:val="00E764A2"/>
    <w:rsid w:val="00E77DA3"/>
    <w:rsid w:val="00E80569"/>
    <w:rsid w:val="00E811E9"/>
    <w:rsid w:val="00E81496"/>
    <w:rsid w:val="00E824B0"/>
    <w:rsid w:val="00E85A8F"/>
    <w:rsid w:val="00E87222"/>
    <w:rsid w:val="00E90EEC"/>
    <w:rsid w:val="00E94CC4"/>
    <w:rsid w:val="00EA28F8"/>
    <w:rsid w:val="00EA55B3"/>
    <w:rsid w:val="00EA602D"/>
    <w:rsid w:val="00EA74E4"/>
    <w:rsid w:val="00EB03A6"/>
    <w:rsid w:val="00EB473B"/>
    <w:rsid w:val="00EB4862"/>
    <w:rsid w:val="00EB4AE4"/>
    <w:rsid w:val="00EB51BB"/>
    <w:rsid w:val="00EB57E8"/>
    <w:rsid w:val="00EB5959"/>
    <w:rsid w:val="00EB64BB"/>
    <w:rsid w:val="00EB6BE6"/>
    <w:rsid w:val="00EC041C"/>
    <w:rsid w:val="00EC1B50"/>
    <w:rsid w:val="00EC1D54"/>
    <w:rsid w:val="00EC2279"/>
    <w:rsid w:val="00EC3E15"/>
    <w:rsid w:val="00EC41F5"/>
    <w:rsid w:val="00EC6754"/>
    <w:rsid w:val="00EC75B7"/>
    <w:rsid w:val="00EC7697"/>
    <w:rsid w:val="00ED0A2B"/>
    <w:rsid w:val="00ED4614"/>
    <w:rsid w:val="00ED7796"/>
    <w:rsid w:val="00EE038B"/>
    <w:rsid w:val="00EE0748"/>
    <w:rsid w:val="00EE113F"/>
    <w:rsid w:val="00EE154B"/>
    <w:rsid w:val="00EE231E"/>
    <w:rsid w:val="00EE27FF"/>
    <w:rsid w:val="00EE29AE"/>
    <w:rsid w:val="00EE4C15"/>
    <w:rsid w:val="00EE4FCB"/>
    <w:rsid w:val="00EE58CA"/>
    <w:rsid w:val="00EE6386"/>
    <w:rsid w:val="00EE6B4E"/>
    <w:rsid w:val="00EE76E8"/>
    <w:rsid w:val="00EF2259"/>
    <w:rsid w:val="00EF2648"/>
    <w:rsid w:val="00EF2DE2"/>
    <w:rsid w:val="00EF2FC1"/>
    <w:rsid w:val="00EF3EF4"/>
    <w:rsid w:val="00EF4585"/>
    <w:rsid w:val="00EF4FAA"/>
    <w:rsid w:val="00EF66C5"/>
    <w:rsid w:val="00F007F6"/>
    <w:rsid w:val="00F02475"/>
    <w:rsid w:val="00F02C97"/>
    <w:rsid w:val="00F03F6A"/>
    <w:rsid w:val="00F04512"/>
    <w:rsid w:val="00F056E1"/>
    <w:rsid w:val="00F05A75"/>
    <w:rsid w:val="00F05DBC"/>
    <w:rsid w:val="00F06A7A"/>
    <w:rsid w:val="00F10409"/>
    <w:rsid w:val="00F10787"/>
    <w:rsid w:val="00F10A55"/>
    <w:rsid w:val="00F11B35"/>
    <w:rsid w:val="00F11D3C"/>
    <w:rsid w:val="00F1357A"/>
    <w:rsid w:val="00F15F25"/>
    <w:rsid w:val="00F16349"/>
    <w:rsid w:val="00F16C7F"/>
    <w:rsid w:val="00F17D8B"/>
    <w:rsid w:val="00F211A6"/>
    <w:rsid w:val="00F225FD"/>
    <w:rsid w:val="00F23625"/>
    <w:rsid w:val="00F257B2"/>
    <w:rsid w:val="00F263DE"/>
    <w:rsid w:val="00F263F4"/>
    <w:rsid w:val="00F27486"/>
    <w:rsid w:val="00F27BAC"/>
    <w:rsid w:val="00F30101"/>
    <w:rsid w:val="00F322EB"/>
    <w:rsid w:val="00F36ABC"/>
    <w:rsid w:val="00F45973"/>
    <w:rsid w:val="00F45CBD"/>
    <w:rsid w:val="00F47748"/>
    <w:rsid w:val="00F506A2"/>
    <w:rsid w:val="00F506AD"/>
    <w:rsid w:val="00F52080"/>
    <w:rsid w:val="00F5223D"/>
    <w:rsid w:val="00F52412"/>
    <w:rsid w:val="00F57D1F"/>
    <w:rsid w:val="00F63FD7"/>
    <w:rsid w:val="00F64AB7"/>
    <w:rsid w:val="00F67728"/>
    <w:rsid w:val="00F67D5C"/>
    <w:rsid w:val="00F70181"/>
    <w:rsid w:val="00F70779"/>
    <w:rsid w:val="00F71F8B"/>
    <w:rsid w:val="00F72E7F"/>
    <w:rsid w:val="00F73E1B"/>
    <w:rsid w:val="00F750A4"/>
    <w:rsid w:val="00F75CEF"/>
    <w:rsid w:val="00F770D7"/>
    <w:rsid w:val="00F774AC"/>
    <w:rsid w:val="00F77BA1"/>
    <w:rsid w:val="00F8013F"/>
    <w:rsid w:val="00F83CB0"/>
    <w:rsid w:val="00F85054"/>
    <w:rsid w:val="00F856AE"/>
    <w:rsid w:val="00F876BB"/>
    <w:rsid w:val="00F9008E"/>
    <w:rsid w:val="00F90230"/>
    <w:rsid w:val="00F92E7D"/>
    <w:rsid w:val="00F939AA"/>
    <w:rsid w:val="00F93FD2"/>
    <w:rsid w:val="00F94B53"/>
    <w:rsid w:val="00F951E2"/>
    <w:rsid w:val="00F9540A"/>
    <w:rsid w:val="00F97C9A"/>
    <w:rsid w:val="00FA1CD0"/>
    <w:rsid w:val="00FA2E1A"/>
    <w:rsid w:val="00FA4782"/>
    <w:rsid w:val="00FA55B9"/>
    <w:rsid w:val="00FA5D95"/>
    <w:rsid w:val="00FA696E"/>
    <w:rsid w:val="00FA74FF"/>
    <w:rsid w:val="00FA797D"/>
    <w:rsid w:val="00FB0924"/>
    <w:rsid w:val="00FB0DC7"/>
    <w:rsid w:val="00FB12C1"/>
    <w:rsid w:val="00FB1618"/>
    <w:rsid w:val="00FB3980"/>
    <w:rsid w:val="00FB4BC2"/>
    <w:rsid w:val="00FB690B"/>
    <w:rsid w:val="00FC241D"/>
    <w:rsid w:val="00FC2CD1"/>
    <w:rsid w:val="00FC3323"/>
    <w:rsid w:val="00FC41B8"/>
    <w:rsid w:val="00FC6C25"/>
    <w:rsid w:val="00FC703E"/>
    <w:rsid w:val="00FC7522"/>
    <w:rsid w:val="00FC7D8B"/>
    <w:rsid w:val="00FD0764"/>
    <w:rsid w:val="00FD09CC"/>
    <w:rsid w:val="00FD0ECF"/>
    <w:rsid w:val="00FD36E3"/>
    <w:rsid w:val="00FD3944"/>
    <w:rsid w:val="00FD39B4"/>
    <w:rsid w:val="00FD539C"/>
    <w:rsid w:val="00FD5524"/>
    <w:rsid w:val="00FD5E51"/>
    <w:rsid w:val="00FD7781"/>
    <w:rsid w:val="00FD7A71"/>
    <w:rsid w:val="00FE3494"/>
    <w:rsid w:val="00FE3928"/>
    <w:rsid w:val="00FE3A07"/>
    <w:rsid w:val="00FE43DF"/>
    <w:rsid w:val="00FE5A0A"/>
    <w:rsid w:val="00FE5B08"/>
    <w:rsid w:val="00FE5BD7"/>
    <w:rsid w:val="00FE5EA6"/>
    <w:rsid w:val="00FE5F51"/>
    <w:rsid w:val="00FE6E45"/>
    <w:rsid w:val="00FE7B40"/>
    <w:rsid w:val="00FF06B7"/>
    <w:rsid w:val="00FF258B"/>
    <w:rsid w:val="00FF2B2D"/>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E28"/>
  </w:style>
  <w:style w:type="paragraph" w:styleId="Balk1">
    <w:name w:val="heading 1"/>
    <w:basedOn w:val="Normal"/>
    <w:next w:val="Normal"/>
    <w:link w:val="Balk1Char"/>
    <w:qFormat/>
    <w:rsid w:val="00B52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7B0C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qFormat/>
    <w:rsid w:val="001A3399"/>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7B0CB1"/>
    <w:rPr>
      <w:rFonts w:asciiTheme="majorHAnsi" w:eastAsiaTheme="majorEastAsia" w:hAnsiTheme="majorHAnsi" w:cstheme="majorBidi"/>
      <w:b/>
      <w:bCs/>
      <w:color w:val="4F81BD" w:themeColor="accent1"/>
      <w:sz w:val="26"/>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B52790"/>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after="120" w:line="480" w:lineRule="auto"/>
    </w:pPr>
    <w:rPr>
      <w:rFonts w:ascii="Times New Roman" w:eastAsia="Times New Roman" w:hAnsi="Times New Roman" w:cs="Arial"/>
      <w:sz w:val="24"/>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ascii="Times New Roman" w:eastAsia="Times New Roman" w:hAnsi="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1A3399"/>
    <w:pPr>
      <w:spacing w:after="60" w:line="240" w:lineRule="auto"/>
      <w:jc w:val="center"/>
      <w:outlineLvl w:val="1"/>
    </w:pPr>
    <w:rPr>
      <w:rFonts w:ascii="Cambria" w:eastAsia="Times New Roman" w:hAnsi="Cambria" w:cs="Times New Roman"/>
      <w:sz w:val="24"/>
      <w:szCs w:val="24"/>
      <w:lang w:eastAsia="tr-TR"/>
    </w:rPr>
  </w:style>
  <w:style w:type="character" w:customStyle="1" w:styleId="AltKonuBalChar">
    <w:name w:val="Alt Konu Başlığı Char"/>
    <w:basedOn w:val="VarsaylanParagrafYazTipi"/>
    <w:link w:val="AltKonuBal"/>
    <w:rsid w:val="001A3399"/>
    <w:rPr>
      <w:rFonts w:ascii="Cambria" w:eastAsia="Times New Roman" w:hAnsi="Cambria" w:cs="Times New Roman"/>
      <w:sz w:val="24"/>
      <w:szCs w:val="24"/>
      <w:lang w:eastAsia="tr-TR"/>
    </w:rPr>
  </w:style>
  <w:style w:type="paragraph" w:customStyle="1" w:styleId="kapaksayfasstili">
    <w:name w:val="kapak sayfası stili"/>
    <w:basedOn w:val="Normal"/>
    <w:qFormat/>
    <w:rsid w:val="00D53520"/>
    <w:pPr>
      <w:spacing w:after="0" w:line="240" w:lineRule="auto"/>
      <w:jc w:val="center"/>
    </w:pPr>
    <w:rPr>
      <w:rFonts w:ascii="Calibri" w:eastAsia="Times New Roman" w:hAnsi="Calibri" w:cs="Times New Roman"/>
      <w:b/>
      <w:iCs/>
      <w:sz w:val="28"/>
      <w:szCs w:val="28"/>
      <w:lang w:eastAsia="tr-TR"/>
    </w:rPr>
  </w:style>
  <w:style w:type="paragraph" w:customStyle="1" w:styleId="nsayfalarbalkstili">
    <w:name w:val="ön sayfalar başlık stili"/>
    <w:basedOn w:val="Normal"/>
    <w:qFormat/>
    <w:rsid w:val="00024C5D"/>
    <w:pPr>
      <w:spacing w:before="120" w:after="120" w:line="240" w:lineRule="auto"/>
      <w:jc w:val="center"/>
    </w:pPr>
    <w:rPr>
      <w:rFonts w:ascii="Calibri" w:eastAsia="Times New Roman" w:hAnsi="Calibri" w:cs="Times New Roman"/>
      <w:b/>
      <w:bCs/>
      <w:sz w:val="28"/>
      <w:szCs w:val="20"/>
      <w:lang w:eastAsia="tr-TR"/>
    </w:rPr>
  </w:style>
  <w:style w:type="paragraph" w:customStyle="1" w:styleId="stil0">
    <w:name w:val="stil 0"/>
    <w:basedOn w:val="Normal"/>
    <w:rsid w:val="00024C5D"/>
    <w:pPr>
      <w:spacing w:before="120" w:after="120" w:line="240" w:lineRule="auto"/>
      <w:jc w:val="center"/>
    </w:pPr>
    <w:rPr>
      <w:rFonts w:ascii="Calibri" w:eastAsia="Times New Roman" w:hAnsi="Calibri" w:cs="Times New Roman"/>
      <w:iCs/>
      <w:sz w:val="60"/>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E28"/>
  </w:style>
  <w:style w:type="paragraph" w:styleId="Balk1">
    <w:name w:val="heading 1"/>
    <w:basedOn w:val="Normal"/>
    <w:next w:val="Normal"/>
    <w:link w:val="Balk1Char"/>
    <w:qFormat/>
    <w:rsid w:val="00B52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7B0C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qFormat/>
    <w:rsid w:val="001A3399"/>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7B0CB1"/>
    <w:rPr>
      <w:rFonts w:asciiTheme="majorHAnsi" w:eastAsiaTheme="majorEastAsia" w:hAnsiTheme="majorHAnsi" w:cstheme="majorBidi"/>
      <w:b/>
      <w:bCs/>
      <w:color w:val="4F81BD" w:themeColor="accent1"/>
      <w:sz w:val="26"/>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B52790"/>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after="120" w:line="480" w:lineRule="auto"/>
    </w:pPr>
    <w:rPr>
      <w:rFonts w:ascii="Times New Roman" w:eastAsia="Times New Roman" w:hAnsi="Times New Roman" w:cs="Arial"/>
      <w:sz w:val="24"/>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ascii="Times New Roman" w:eastAsia="Times New Roman" w:hAnsi="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1A3399"/>
    <w:pPr>
      <w:spacing w:after="60" w:line="240" w:lineRule="auto"/>
      <w:jc w:val="center"/>
      <w:outlineLvl w:val="1"/>
    </w:pPr>
    <w:rPr>
      <w:rFonts w:ascii="Cambria" w:eastAsia="Times New Roman" w:hAnsi="Cambria" w:cs="Times New Roman"/>
      <w:sz w:val="24"/>
      <w:szCs w:val="24"/>
      <w:lang w:eastAsia="tr-TR"/>
    </w:rPr>
  </w:style>
  <w:style w:type="character" w:customStyle="1" w:styleId="AltKonuBalChar">
    <w:name w:val="Alt Konu Başlığı Char"/>
    <w:basedOn w:val="VarsaylanParagrafYazTipi"/>
    <w:link w:val="AltKonuBal"/>
    <w:rsid w:val="001A3399"/>
    <w:rPr>
      <w:rFonts w:ascii="Cambria" w:eastAsia="Times New Roman" w:hAnsi="Cambria" w:cs="Times New Roman"/>
      <w:sz w:val="24"/>
      <w:szCs w:val="24"/>
      <w:lang w:eastAsia="tr-TR"/>
    </w:rPr>
  </w:style>
  <w:style w:type="paragraph" w:customStyle="1" w:styleId="kapaksayfasstili">
    <w:name w:val="kapak sayfası stili"/>
    <w:basedOn w:val="Normal"/>
    <w:qFormat/>
    <w:rsid w:val="00D53520"/>
    <w:pPr>
      <w:spacing w:after="0" w:line="240" w:lineRule="auto"/>
      <w:jc w:val="center"/>
    </w:pPr>
    <w:rPr>
      <w:rFonts w:ascii="Calibri" w:eastAsia="Times New Roman" w:hAnsi="Calibri" w:cs="Times New Roman"/>
      <w:b/>
      <w:iCs/>
      <w:sz w:val="28"/>
      <w:szCs w:val="28"/>
      <w:lang w:eastAsia="tr-TR"/>
    </w:rPr>
  </w:style>
  <w:style w:type="paragraph" w:customStyle="1" w:styleId="nsayfalarbalkstili">
    <w:name w:val="ön sayfalar başlık stili"/>
    <w:basedOn w:val="Normal"/>
    <w:qFormat/>
    <w:rsid w:val="00024C5D"/>
    <w:pPr>
      <w:spacing w:before="120" w:after="120" w:line="240" w:lineRule="auto"/>
      <w:jc w:val="center"/>
    </w:pPr>
    <w:rPr>
      <w:rFonts w:ascii="Calibri" w:eastAsia="Times New Roman" w:hAnsi="Calibri" w:cs="Times New Roman"/>
      <w:b/>
      <w:bCs/>
      <w:sz w:val="28"/>
      <w:szCs w:val="20"/>
      <w:lang w:eastAsia="tr-TR"/>
    </w:rPr>
  </w:style>
  <w:style w:type="paragraph" w:customStyle="1" w:styleId="stil0">
    <w:name w:val="stil 0"/>
    <w:basedOn w:val="Normal"/>
    <w:rsid w:val="00024C5D"/>
    <w:pPr>
      <w:spacing w:before="120" w:after="120" w:line="240" w:lineRule="auto"/>
      <w:jc w:val="center"/>
    </w:pPr>
    <w:rPr>
      <w:rFonts w:ascii="Calibri" w:eastAsia="Times New Roman" w:hAnsi="Calibri" w:cs="Times New Roman"/>
      <w:iCs/>
      <w:sz w:val="60"/>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54900300">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image" Target="media/image1.png"/><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1.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7.xml"/><Relationship Id="rId23" Type="http://schemas.openxmlformats.org/officeDocument/2006/relationships/image" Target="media/image3.png"/><Relationship Id="rId28"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header" Target="header10.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2.png"/><Relationship Id="rId27" Type="http://schemas.openxmlformats.org/officeDocument/2006/relationships/header" Target="header12.xml"/><Relationship Id="rId30"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17ABB-D8CD-431E-B01D-77ECCABE6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7773</Words>
  <Characters>44309</Characters>
  <Application>Microsoft Office Word</Application>
  <DocSecurity>0</DocSecurity>
  <Lines>369</Lines>
  <Paragraphs>103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51979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c:creator>
  <cp:lastModifiedBy>Ümit ALKAN</cp:lastModifiedBy>
  <cp:revision>2</cp:revision>
  <cp:lastPrinted>2014-04-04T13:14:00Z</cp:lastPrinted>
  <dcterms:created xsi:type="dcterms:W3CDTF">2017-05-12T08:16:00Z</dcterms:created>
  <dcterms:modified xsi:type="dcterms:W3CDTF">2017-05-12T08:16:00Z</dcterms:modified>
</cp:coreProperties>
</file>